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7C56F" w14:textId="6E64D1B4" w:rsidR="0023239C" w:rsidRPr="007457B0" w:rsidRDefault="00620F44" w:rsidP="0023239C">
      <w:pPr>
        <w:ind w:left="-283"/>
        <w:rPr>
          <w:spacing w:val="-2"/>
          <w:sz w:val="22"/>
          <w:szCs w:val="22"/>
        </w:rPr>
      </w:pPr>
      <w:r>
        <w:rPr>
          <w:sz w:val="16"/>
          <w:szCs w:val="16"/>
        </w:rPr>
        <w:t>.</w:t>
      </w:r>
      <w:r w:rsidR="003A1466" w:rsidRPr="00BE2C18">
        <w:rPr>
          <w:sz w:val="16"/>
          <w:szCs w:val="16"/>
        </w:rPr>
        <w:tab/>
      </w:r>
    </w:p>
    <w:p w14:paraId="05B3CD71" w14:textId="5F973F42" w:rsidR="0023239C" w:rsidRPr="0023239C" w:rsidRDefault="0023239C" w:rsidP="0023239C">
      <w:pPr>
        <w:tabs>
          <w:tab w:val="left" w:pos="708"/>
          <w:tab w:val="left" w:pos="5490"/>
        </w:tabs>
        <w:ind w:left="4962" w:right="278"/>
        <w:rPr>
          <w:sz w:val="22"/>
          <w:szCs w:val="22"/>
        </w:rPr>
      </w:pPr>
      <w:sdt>
        <w:sdtPr>
          <w:alias w:val="LUOGO_DATA"/>
          <w:tag w:val="LUOGO_DATA"/>
        </w:sdtPr>
        <w:sdtContent>
          <w:r>
            <w:rPr>
              <w:sz w:val="22"/>
              <w:szCs w:val="22"/>
            </w:rPr>
            <w:t xml:space="preserve">«LUOGO_DATA»</w:t>
          </w:r>
        </w:sdtContent>
      </w:sdt>
    </w:p>
    <w:p w14:paraId="5DDD2950" w14:textId="77777777" w:rsidR="0023239C" w:rsidRPr="0023239C" w:rsidRDefault="0023239C" w:rsidP="0023239C">
      <w:pPr>
        <w:pStyle w:val="Correzioneautomatica"/>
        <w:tabs>
          <w:tab w:val="left" w:pos="676"/>
          <w:tab w:val="left" w:pos="708"/>
          <w:tab w:val="left" w:pos="1415"/>
        </w:tabs>
        <w:ind w:left="4956"/>
        <w:rPr>
          <w:sz w:val="22"/>
          <w:szCs w:val="22"/>
          <w:lang w:eastAsia="ar-SA"/>
        </w:rPr>
      </w:pPr>
      <w:sdt>
        <w:sdtPr>
          <w:alias w:val="PROTOCOLLO_LETTERA"/>
          <w:tag w:val="PROTOCOLLO_LETTERA"/>
        </w:sdtPr>
        <w:sdtContent>
          <w:r>
            <w:rPr>
              <w:sz w:val="22"/>
              <w:szCs w:val="22"/>
              <w:lang w:eastAsia="ar-SA"/>
            </w:rPr>
            <w:t xml:space="preserve">«PROTOCOLLO_LETTERA»</w:t>
          </w:r>
        </w:sdtContent>
      </w:sdt>
    </w:p>
    <w:p w14:paraId="03C8695C" w14:textId="77777777" w:rsidR="0023239C" w:rsidRDefault="0023239C" w:rsidP="008B5579">
      <w:pPr>
        <w:spacing w:line="288" w:lineRule="auto"/>
        <w:ind w:left="3540" w:right="-1" w:firstLine="1422"/>
        <w:rPr>
          <w:sz w:val="22"/>
          <w:szCs w:val="22"/>
        </w:rPr>
      </w:pPr>
    </w:p>
    <w:p w14:paraId="258BF7F2" w14:textId="77777777" w:rsidR="0023239C" w:rsidRPr="00342730" w:rsidRDefault="0023239C" w:rsidP="008B5579">
      <w:pPr>
        <w:spacing w:line="288" w:lineRule="auto"/>
        <w:ind w:left="3540" w:right="-1" w:firstLine="1422"/>
      </w:pPr>
    </w:p>
    <w:p w14:paraId="545A91D5" w14:textId="3A7E97A2" w:rsidR="00545D5F" w:rsidRPr="00342730" w:rsidRDefault="00545D5F" w:rsidP="008B5579">
      <w:pPr>
        <w:spacing w:line="288" w:lineRule="auto"/>
        <w:ind w:left="3540" w:right="-1" w:firstLine="1422"/>
      </w:pPr>
      <w:r w:rsidRPr="00342730">
        <w:t>Spett</w:t>
      </w:r>
      <w:r w:rsidR="00807328" w:rsidRPr="00342730">
        <w:t>.</w:t>
      </w:r>
      <w:r w:rsidRPr="00342730">
        <w:t xml:space="preserve">le </w:t>
      </w:r>
    </w:p>
    <w:p w14:paraId="3047318C" w14:textId="17C1CAAB" w:rsidR="00047556" w:rsidRDefault="0097203E" w:rsidP="00DC280D">
      <w:pPr>
        <w:spacing w:line="288" w:lineRule="auto"/>
        <w:ind w:left="4956" w:right="-1" w:firstLine="6"/>
        <w:rPr>
          <w:b/>
          <w:bCs/>
        </w:rPr>
      </w:pPr>
      <w:sdt>
        <w:sdtPr>
          <w:alias w:val="RAGIONE_SOCIALE"/>
          <w:tag w:val="RAGIONE_SOCIALE"/>
        </w:sdtPr>
        <w:sdtContent>
          <w:r>
            <w:rPr>
              <w:b/>
              <w:bCs/>
            </w:rPr>
            <w:t xml:space="preserve">«RAGIONE_SOCIALE»</w:t>
          </w:r>
        </w:sdtContent>
      </w:sdt>
    </w:p>
    <w:p w14:paraId="576C88B2" w14:textId="579CF8D1" w:rsidR="0097203E" w:rsidRDefault="0097203E" w:rsidP="007C1F7D">
      <w:pPr>
        <w:spacing w:line="288" w:lineRule="auto"/>
        <w:ind w:left="4956" w:right="-1" w:firstLine="6"/>
      </w:pPr>
      <w:sdt>
        <w:sdtPr>
          <w:alias w:val="INDIRIZZO"/>
          <w:tag w:val="INDIRIZZO"/>
        </w:sdtPr>
        <w:sdtContent>
          <w:r>
            <w:t xml:space="preserve">«INDIRIZZO»</w:t>
          </w:r>
        </w:sdtContent>
      </w:sdt>
      <w:r>
        <w:t xml:space="preserve"> </w:t>
      </w:r>
    </w:p>
    <w:p w14:paraId="1FD06F9E" w14:textId="7496CE42" w:rsidR="00807328" w:rsidRDefault="0097203E" w:rsidP="007C1F7D">
      <w:pPr>
        <w:spacing w:line="288" w:lineRule="auto"/>
        <w:ind w:left="4956" w:right="-1" w:firstLine="6"/>
        <w:rPr>
          <w:sz w:val="22"/>
          <w:szCs w:val="22"/>
        </w:rPr>
      </w:pPr>
      <w:sdt>
        <w:sdtPr>
          <w:alias w:val="LOCALITA"/>
          <w:tag w:val="LOCALITA"/>
        </w:sdtPr>
        <w:sdtContent>
          <w:r>
            <w:t xml:space="preserve">«LOCALITA»</w:t>
          </w:r>
        </w:sdtContent>
      </w:sdt>
      <w:r>
        <w:t xml:space="preserve"> </w:t>
      </w:r>
      <w:sdt>
        <w:sdtPr>
          <w:alias w:val="PEC_IMPRESA"/>
          <w:tag w:val="PEC_IMPRESA"/>
        </w:sdtPr>
        <w:sdtContent>
          <w:r>
            <w:rPr>
              <w:rStyle w:val="Collegamentoipertestuale"/>
            </w:rPr>
            <w:t xml:space="preserve">«PEC_IMPRESA»</w:t>
          </w:r>
        </w:sdtContent>
      </w:sdt>
      <w:r>
        <w:t xml:space="preserve"> </w:t>
      </w:r>
      <w:r>
        <w:t xml:space="preserve">	</w:t>
      </w:r>
      <w:r>
        <w:t xml:space="preserve">	</w:t>
      </w:r>
      <w:r>
        <w:t xml:space="preserve">	</w:t>
      </w:r>
      <w:r>
        <w:t xml:space="preserve">	</w:t>
      </w:r>
      <w:r>
        <w:t xml:space="preserve">	</w:t>
      </w:r>
      <w:r>
        <w:rPr>
          <w:sz w:val="22"/>
          <w:szCs w:val="22"/>
        </w:rPr>
        <w:t xml:space="preserve">	</w:t>
      </w:r>
    </w:p>
    <w:p w14:paraId="4699F0BE" w14:textId="77777777" w:rsidR="00D52DBE" w:rsidRPr="00CD37F4" w:rsidRDefault="00D52DBE" w:rsidP="00CD37F4">
      <w:pPr>
        <w:spacing w:line="288" w:lineRule="auto"/>
        <w:ind w:left="3540" w:right="-1" w:firstLine="1422"/>
        <w:rPr>
          <w:sz w:val="22"/>
          <w:szCs w:val="22"/>
        </w:rPr>
      </w:pPr>
    </w:p>
    <w:p w14:paraId="207A1DE3" w14:textId="77777777" w:rsidR="005B0C26" w:rsidRDefault="00455096" w:rsidP="006B1C49">
      <w:pPr>
        <w:tabs>
          <w:tab w:val="left" w:pos="2127"/>
        </w:tabs>
        <w:spacing w:line="288" w:lineRule="auto"/>
        <w:ind w:right="-1"/>
        <w:jc w:val="both"/>
        <w:rPr>
          <w:b/>
        </w:rPr>
      </w:pPr>
      <w:r>
        <w:rPr>
          <w:b/>
        </w:rPr>
        <w:tab/>
      </w:r>
    </w:p>
    <w:p w14:paraId="60C07082" w14:textId="07D95FD1" w:rsidR="00D83F6A" w:rsidRPr="003A1466" w:rsidRDefault="00E97422" w:rsidP="006B1C49">
      <w:pPr>
        <w:tabs>
          <w:tab w:val="left" w:pos="2127"/>
        </w:tabs>
        <w:spacing w:line="288" w:lineRule="auto"/>
        <w:ind w:right="-1"/>
        <w:jc w:val="both"/>
        <w:rPr>
          <w:b/>
          <w:lang w:eastAsia="it-IT"/>
        </w:rPr>
      </w:pPr>
      <w:r w:rsidRPr="003A1466">
        <w:rPr>
          <w:b/>
          <w:lang w:eastAsia="it-IT"/>
        </w:rPr>
        <w:tab/>
      </w:r>
      <w:r w:rsidRPr="003A1466">
        <w:rPr>
          <w:b/>
          <w:lang w:eastAsia="it-IT"/>
        </w:rPr>
        <w:tab/>
      </w:r>
      <w:r w:rsidRPr="003A1466">
        <w:rPr>
          <w:b/>
          <w:lang w:eastAsia="it-IT"/>
        </w:rPr>
        <w:tab/>
      </w:r>
    </w:p>
    <w:p w14:paraId="017F7F48" w14:textId="0982549A" w:rsidR="007C1F7D" w:rsidRDefault="00535816" w:rsidP="008127D8">
      <w:pPr>
        <w:suppressAutoHyphens w:val="0"/>
        <w:autoSpaceDE w:val="0"/>
        <w:autoSpaceDN w:val="0"/>
        <w:adjustRightInd w:val="0"/>
        <w:spacing w:line="288" w:lineRule="auto"/>
        <w:ind w:left="142" w:right="-1"/>
        <w:jc w:val="both"/>
        <w:rPr>
          <w:bCs/>
          <w:sz w:val="22"/>
          <w:szCs w:val="22"/>
          <w:lang w:eastAsia="it-IT"/>
        </w:rPr>
      </w:pPr>
      <w:r>
        <w:rPr>
          <w:b/>
          <w:bCs/>
          <w:sz w:val="22"/>
          <w:szCs w:val="22"/>
          <w:lang w:eastAsia="it-IT"/>
        </w:rPr>
        <w:t xml:space="preserve">OGGETTO: </w:t>
      </w:r>
      <w:sdt>
        <w:sdtPr>
          <w:alias w:val="OGGETTO"/>
          <w:tag w:val="OGGETTO"/>
        </w:sdtPr>
        <w:sdtContent>
          <w:r>
            <w:rPr>
              <w:b/>
              <w:bCs/>
              <w:color w:val="221F1F"/>
            </w:rPr>
            <w:t xml:space="preserve">«OGGETTO»</w:t>
          </w:r>
        </w:sdtContent>
      </w:sdt>
    </w:p>
    <w:p w14:paraId="0004C26A" w14:textId="77777777" w:rsidR="007C1F7D" w:rsidRDefault="007C1F7D" w:rsidP="00942206">
      <w:pPr>
        <w:suppressAutoHyphens w:val="0"/>
        <w:autoSpaceDE w:val="0"/>
        <w:autoSpaceDN w:val="0"/>
        <w:adjustRightInd w:val="0"/>
        <w:spacing w:line="288" w:lineRule="auto"/>
        <w:ind w:left="142" w:right="-1"/>
        <w:jc w:val="both"/>
        <w:rPr>
          <w:bCs/>
          <w:i/>
          <w:iCs/>
          <w:sz w:val="22"/>
          <w:szCs w:val="22"/>
          <w:lang w:eastAsia="it-IT"/>
        </w:rPr>
      </w:pPr>
    </w:p>
    <w:p w14:paraId="197CF455" w14:textId="77777777" w:rsidR="007C1F7D" w:rsidRDefault="007C1F7D" w:rsidP="007037C6">
      <w:pPr>
        <w:ind w:firstLine="567"/>
        <w:jc w:val="both"/>
        <w:rPr>
          <w:sz w:val="22"/>
          <w:szCs w:val="22"/>
          <w:lang w:eastAsia="it-IT"/>
        </w:rPr>
      </w:pPr>
    </w:p>
    <w:p w14:paraId="6C38617C" w14:textId="24EFAAEC" w:rsidR="00517DB5" w:rsidRDefault="0010352C" w:rsidP="007037C6">
      <w:pPr>
        <w:ind w:firstLine="567"/>
        <w:jc w:val="both"/>
        <w:rPr>
          <w:sz w:val="22"/>
          <w:szCs w:val="22"/>
          <w:lang w:eastAsia="it-IT"/>
        </w:rPr>
      </w:pPr>
      <w:r>
        <w:rPr>
          <w:sz w:val="22"/>
          <w:szCs w:val="22"/>
          <w:lang w:eastAsia="it-IT"/>
        </w:rPr>
        <w:t>S</w:t>
      </w:r>
      <w:r w:rsidR="00696F79">
        <w:rPr>
          <w:sz w:val="22"/>
          <w:szCs w:val="22"/>
          <w:lang w:eastAsia="it-IT"/>
        </w:rPr>
        <w:t>i comunica che</w:t>
      </w:r>
      <w:r w:rsidR="00517DB5">
        <w:rPr>
          <w:sz w:val="22"/>
          <w:szCs w:val="22"/>
          <w:lang w:eastAsia="it-IT"/>
        </w:rPr>
        <w:t>:</w:t>
      </w:r>
    </w:p>
    <w:p w14:paraId="21B321E4" w14:textId="77777777" w:rsidR="001D0C01" w:rsidRDefault="001D0C01" w:rsidP="007037C6">
      <w:pPr>
        <w:ind w:firstLine="567"/>
        <w:jc w:val="both"/>
        <w:rPr>
          <w:sz w:val="22"/>
          <w:szCs w:val="22"/>
          <w:lang w:eastAsia="it-IT"/>
        </w:rPr>
      </w:pPr>
    </w:p>
    <w:p w14:paraId="62FF8BE4" w14:textId="19E85592" w:rsidR="00517DB5" w:rsidRPr="0073520E" w:rsidRDefault="00517DB5" w:rsidP="001937FA">
      <w:pPr>
        <w:pStyle w:val="Paragrafoelenco"/>
        <w:numPr>
          <w:ilvl w:val="0"/>
          <w:numId w:val="39"/>
        </w:numPr>
        <w:spacing w:line="360" w:lineRule="auto"/>
        <w:jc w:val="both"/>
        <w:rPr>
          <w:sz w:val="22"/>
          <w:szCs w:val="22"/>
          <w:lang w:eastAsia="it-IT"/>
        </w:rPr>
      </w:pPr>
      <w:sdt>
        <w:sdtPr>
          <w:alias w:val="PREMESSA_LETTERA"/>
          <w:tag w:val="PREMESSA_LETTERA"/>
        </w:sdtPr>
        <w:sdtContent>
          <w:r>
            <w:rPr>
              <w:sz w:val="22"/>
              <w:szCs w:val="22"/>
              <w:lang w:eastAsia="it-IT"/>
            </w:rPr>
            <w:t xml:space="preserve">«PREMESSA_LETTERA»</w:t>
          </w:r>
        </w:sdtContent>
      </w:sdt>
    </w:p>
    <w:p w14:paraId="4EE94D27" w14:textId="452A9AFB" w:rsidR="00A34CC8" w:rsidRDefault="00A34CC8" w:rsidP="007037C6">
      <w:pPr>
        <w:ind w:firstLine="567"/>
        <w:jc w:val="both"/>
        <w:rPr>
          <w:sz w:val="22"/>
          <w:szCs w:val="22"/>
          <w:lang w:eastAsia="it-IT"/>
        </w:rPr>
      </w:pPr>
    </w:p>
    <w:p w14:paraId="448DC87D" w14:textId="6DBF966E" w:rsidR="00176CAF" w:rsidRDefault="00A34CC8" w:rsidP="00590195">
      <w:pPr>
        <w:spacing w:after="100" w:afterAutospacing="1" w:line="360" w:lineRule="auto"/>
        <w:ind w:firstLine="567"/>
        <w:jc w:val="both"/>
        <w:rPr>
          <w:sz w:val="22"/>
          <w:szCs w:val="22"/>
          <w:lang w:eastAsia="it-IT"/>
        </w:rPr>
      </w:pPr>
      <w:r>
        <w:rPr>
          <w:sz w:val="22"/>
          <w:szCs w:val="22"/>
          <w:lang w:eastAsia="it-IT"/>
        </w:rPr>
        <w:t>In riferimento a quanto sopra riportato si trasmette l’ordinativo di fornitura allegato alla presente lettera.</w:t>
      </w:r>
    </w:p>
    <w:p w14:paraId="44639777" w14:textId="63947EDB" w:rsidR="00E17FB4" w:rsidRDefault="00E17FB4" w:rsidP="00590195">
      <w:pPr>
        <w:spacing w:after="100" w:afterAutospacing="1" w:line="360" w:lineRule="auto"/>
        <w:ind w:firstLine="567"/>
        <w:jc w:val="both"/>
        <w:rPr>
          <w:sz w:val="22"/>
          <w:szCs w:val="22"/>
          <w:lang w:eastAsia="it-IT"/>
        </w:rPr>
      </w:pPr>
      <w:r>
        <w:rPr>
          <w:sz w:val="22"/>
          <w:szCs w:val="22"/>
          <w:lang w:eastAsia="it-IT"/>
        </w:rPr>
        <w:t xml:space="preserve">Si chiede</w:t>
      </w:r>
      <w:r>
        <w:rPr>
          <w:sz w:val="22"/>
          <w:szCs w:val="22"/>
          <w:lang w:eastAsia="it-IT"/>
        </w:rPr>
        <w:t xml:space="preserve"> inoltre</w:t>
      </w:r>
      <w:r>
        <w:rPr>
          <w:sz w:val="22"/>
          <w:szCs w:val="22"/>
          <w:lang w:eastAsia="it-IT"/>
        </w:rPr>
        <w:t xml:space="preserve">, di trasmettere, entro </w:t>
      </w:r>
      <w:sdt>
        <w:sdtPr>
          <w:alias w:val="TERMINE_RESTITUZIONE"/>
          <w:tag w:val="TERMINE_RESTITUZIONE"/>
        </w:sdtPr>
        <w:sdtContent>
          <w:r>
            <w:rPr>
              <w:sz w:val="22"/>
              <w:szCs w:val="22"/>
              <w:lang w:eastAsia="it-IT"/>
            </w:rPr>
            <w:t xml:space="preserve">«TERMINE_RESTITUZIONE»</w:t>
          </w:r>
        </w:sdtContent>
      </w:sdt>
      <w:r>
        <w:rPr>
          <w:sz w:val="22"/>
          <w:szCs w:val="22"/>
          <w:lang w:eastAsia="it-IT"/>
        </w:rPr>
        <w:t xml:space="preserve"> dal ricevimento della presente, a mezzo posta certificata all’indirizzo </w:t>
      </w:r>
      <w:sdt>
        <w:sdtPr>
          <w:alias w:val="PEC_ENTE"/>
          <w:tag w:val="PEC_ENTE"/>
        </w:sdtPr>
        <w:sdtContent>
          <w:r>
            <w:rPr>
              <w:rStyle w:val="Collegamentoipertestuale"/>
              <w:sz w:val="22"/>
              <w:szCs w:val="22"/>
              <w:lang w:eastAsia="it-IT"/>
            </w:rPr>
            <w:t xml:space="preserve">«PEC_ENTE»</w:t>
          </w:r>
        </w:sdtContent>
      </w:sdt>
      <w:r>
        <w:rPr>
          <w:sz w:val="22"/>
          <w:szCs w:val="22"/>
          <w:lang w:eastAsia="it-IT"/>
        </w:rPr>
        <w:t xml:space="preserve">, e per conoscenza a </w:t>
      </w:r>
      <w:sdt>
        <w:sdtPr>
          <w:alias w:val="EMAIL_CONOSCENZA"/>
          <w:tag w:val="EMAIL_CONOSCENZA"/>
        </w:sdtPr>
        <w:sdtContent>
          <w:r>
            <w:rPr>
              <w:rStyle w:val="Collegamentoipertestuale"/>
              <w:sz w:val="22"/>
              <w:szCs w:val="22"/>
              <w:lang w:eastAsia="it-IT"/>
            </w:rPr>
            <w:t xml:space="preserve">«EMAIL_CONOSCENZA»</w:t>
          </w:r>
        </w:sdtContent>
      </w:sdt>
      <w:r>
        <w:rPr>
          <w:sz w:val="22"/>
          <w:szCs w:val="22"/>
          <w:lang w:eastAsia="it-IT"/>
        </w:rPr>
        <w:t xml:space="preserve">,</w:t>
      </w:r>
      <w:r>
        <w:rPr>
          <w:sz w:val="22"/>
          <w:szCs w:val="22"/>
          <w:lang w:eastAsia="it-IT"/>
        </w:rPr>
        <w:t xml:space="preserve"> la seguente documentazione</w:t>
      </w:r>
      <w:r>
        <w:rPr>
          <w:sz w:val="22"/>
          <w:szCs w:val="22"/>
          <w:lang w:eastAsia="it-IT"/>
        </w:rPr>
        <w:t xml:space="preserve"> firmata digitalmente</w:t>
      </w:r>
      <w:r>
        <w:rPr>
          <w:sz w:val="22"/>
          <w:szCs w:val="22"/>
          <w:lang w:eastAsia="it-IT"/>
        </w:rPr>
        <w:t xml:space="preserve">:</w:t>
      </w:r>
    </w:p>
    <w:p w14:paraId="230049A6" w14:textId="3BE402BD" w:rsidR="0003778C" w:rsidRPr="00DB2932" w:rsidRDefault="006216C9" w:rsidP="00DB2932">
      <w:pPr>
        <w:widowControl w:val="0"/>
        <w:tabs>
          <w:tab w:val="left" w:pos="938"/>
        </w:tabs>
        <w:suppressAutoHyphens w:val="0"/>
        <w:autoSpaceDE w:val="0"/>
        <w:autoSpaceDN w:val="0"/>
        <w:spacing w:line="360" w:lineRule="auto"/>
        <w:rPr>
          <w:b/>
          <w:sz w:val="22"/>
          <w:szCs w:val="22"/>
          <w:lang w:eastAsia="it-IT"/>
        </w:rPr>
      </w:pPr>
      <w:r w:rsidRPr="00DB2932">
        <w:rPr>
          <w:b/>
          <w:sz w:val="22"/>
          <w:szCs w:val="22"/>
          <w:lang w:eastAsia="it-IT"/>
        </w:rPr>
        <w:t>-</w:t>
      </w:r>
      <w:r w:rsidR="0003778C" w:rsidRPr="00DB2932">
        <w:rPr>
          <w:b/>
          <w:sz w:val="22"/>
          <w:szCs w:val="22"/>
          <w:lang w:eastAsia="it-IT"/>
        </w:rPr>
        <w:t xml:space="preserve"> </w:t>
      </w:r>
      <w:r w:rsidR="0003778C" w:rsidRPr="0003778C">
        <w:rPr>
          <w:b/>
          <w:sz w:val="22"/>
          <w:szCs w:val="22"/>
          <w:lang w:eastAsia="it-IT"/>
        </w:rPr>
        <w:t>Ordinativo di Fornitura</w:t>
      </w:r>
      <w:r w:rsidR="0003778C">
        <w:rPr>
          <w:b/>
          <w:sz w:val="22"/>
          <w:szCs w:val="22"/>
          <w:lang w:eastAsia="it-IT"/>
        </w:rPr>
        <w:t>,</w:t>
      </w:r>
    </w:p>
    <w:p w14:paraId="55B676E1" w14:textId="4D9A671E" w:rsidR="00E17FB4" w:rsidRPr="00E17FB4" w:rsidRDefault="0003778C" w:rsidP="00DB2932">
      <w:pPr>
        <w:widowControl w:val="0"/>
        <w:tabs>
          <w:tab w:val="left" w:pos="938"/>
        </w:tabs>
        <w:suppressAutoHyphens w:val="0"/>
        <w:autoSpaceDE w:val="0"/>
        <w:autoSpaceDN w:val="0"/>
        <w:spacing w:line="360" w:lineRule="auto"/>
        <w:rPr>
          <w:sz w:val="22"/>
          <w:szCs w:val="22"/>
          <w:lang w:eastAsia="it-IT"/>
        </w:rPr>
      </w:pPr>
      <w:r w:rsidRPr="00DB2932">
        <w:rPr>
          <w:b/>
          <w:sz w:val="22"/>
          <w:szCs w:val="22"/>
          <w:lang w:eastAsia="it-IT"/>
        </w:rPr>
        <w:t xml:space="preserve">- </w:t>
      </w:r>
      <w:r w:rsidR="00DB2932" w:rsidRPr="00DB2932">
        <w:rPr>
          <w:b/>
          <w:sz w:val="22"/>
          <w:szCs w:val="22"/>
          <w:lang w:eastAsia="it-IT"/>
        </w:rPr>
        <w:t>Elenco dei prodotti da fornire</w:t>
      </w:r>
      <w:r w:rsidR="00DB2932">
        <w:rPr>
          <w:b/>
          <w:sz w:val="22"/>
          <w:szCs w:val="22"/>
          <w:lang w:eastAsia="it-IT"/>
        </w:rPr>
        <w:t>.</w:t>
      </w:r>
    </w:p>
    <w:p w14:paraId="262152D7" w14:textId="7B4C550B" w:rsidR="00F21F02" w:rsidRPr="00F81FB3" w:rsidRDefault="00F21F02" w:rsidP="000C349A">
      <w:pPr>
        <w:autoSpaceDE w:val="0"/>
        <w:autoSpaceDN w:val="0"/>
        <w:adjustRightInd w:val="0"/>
        <w:spacing w:before="120" w:after="100" w:afterAutospacing="1"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Per tutto quanto non espressamente indicato nella presente comunicazione, si rinvia </w:t>
      </w:r>
      <w:r>
        <w:rPr>
          <w:sz w:val="22"/>
          <w:szCs w:val="22"/>
        </w:rPr>
        <w:t xml:space="preserve">all’Accordo Quadro</w:t>
      </w:r>
      <w:r>
        <w:rPr>
          <w:sz w:val="22"/>
          <w:szCs w:val="22"/>
        </w:rPr>
        <w:t xml:space="preserve"> stipulat</w:t>
      </w:r>
      <w:r>
        <w:rPr>
          <w:sz w:val="22"/>
          <w:szCs w:val="22"/>
        </w:rPr>
        <w:t xml:space="preserve">o</w:t>
      </w:r>
      <w:r>
        <w:rPr>
          <w:sz w:val="22"/>
          <w:szCs w:val="22"/>
        </w:rPr>
        <w:t xml:space="preserve"> da Codesta Impresa con </w:t>
      </w:r>
      <w:sdt>
        <w:sdtPr>
          <w:alias w:val="ENTE_AGGIUDICATORE"/>
          <w:tag w:val="ENTE_AGGIUDICATORE"/>
        </w:sdtPr>
        <w:sdtContent>
          <w:r>
            <w:rPr>
              <w:sz w:val="22"/>
              <w:szCs w:val="22"/>
            </w:rPr>
            <w:t xml:space="preserve">«ENTE_AGGIUDICATORE»</w:t>
          </w:r>
        </w:sdtContent>
      </w:sdt>
      <w:r>
        <w:rPr>
          <w:sz w:val="22"/>
          <w:szCs w:val="22"/>
        </w:rPr>
        <w:t xml:space="preserve">.</w:t>
      </w:r>
    </w:p>
    <w:p w14:paraId="6165349F" w14:textId="47EBCE46" w:rsidR="0010352C" w:rsidRPr="00876CE8" w:rsidRDefault="0010352C" w:rsidP="000C349A">
      <w:pPr>
        <w:spacing w:after="100" w:afterAutospacing="1"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  <w:lang w:eastAsia="it-IT"/>
        </w:rPr>
        <w:t xml:space="preserve">Per eventuali</w:t>
      </w:r>
      <w:r>
        <w:rPr>
          <w:sz w:val="22"/>
          <w:szCs w:val="22"/>
        </w:rPr>
        <w:t xml:space="preserve"> chiarimenti riguardanti la presente comunicazione, si prega di contattare l’U.O.C. Provveditorato, Economato e Gestione della Logistica – tel. </w:t>
      </w:r>
      <w:sdt>
        <w:sdtPr>
          <w:alias w:val="TELEFONI_CHIARIMENTI"/>
          <w:tag w:val="TELEFONI_CHIARIMENTI"/>
        </w:sdtPr>
        <w:sdtContent>
          <w:r>
            <w:rPr>
              <w:sz w:val="22"/>
              <w:szCs w:val="22"/>
            </w:rPr>
            <w:t xml:space="preserve">«TELEFONI_CHIARIMENTI»</w:t>
          </w:r>
        </w:sdtContent>
      </w:sdt>
      <w:r>
        <w:rPr>
          <w:sz w:val="22"/>
          <w:szCs w:val="22"/>
        </w:rPr>
        <w:t xml:space="preserve">.</w:t>
      </w:r>
    </w:p>
    <w:p w14:paraId="02A09D72" w14:textId="77777777" w:rsidR="0010352C" w:rsidRPr="00876CE8" w:rsidRDefault="0010352C" w:rsidP="000C349A">
      <w:pPr>
        <w:spacing w:after="100" w:afterAutospacing="1" w:line="360" w:lineRule="auto"/>
        <w:ind w:firstLine="709"/>
        <w:jc w:val="both"/>
        <w:rPr>
          <w:sz w:val="22"/>
          <w:szCs w:val="22"/>
        </w:rPr>
      </w:pPr>
    </w:p>
    <w:p w14:paraId="66C4BE2E" w14:textId="77777777" w:rsidR="0010352C" w:rsidRDefault="0010352C" w:rsidP="000C349A">
      <w:pPr>
        <w:spacing w:after="100" w:afterAutospacing="1" w:line="360" w:lineRule="auto"/>
        <w:ind w:firstLine="709"/>
        <w:jc w:val="both"/>
        <w:rPr>
          <w:sz w:val="22"/>
          <w:szCs w:val="22"/>
        </w:rPr>
      </w:pPr>
      <w:r w:rsidRPr="00876CE8">
        <w:rPr>
          <w:sz w:val="22"/>
          <w:szCs w:val="22"/>
        </w:rPr>
        <w:t>Distinti saluti.</w:t>
      </w:r>
    </w:p>
    <w:p w14:paraId="24C0EB84" w14:textId="77777777" w:rsidR="00580BE7" w:rsidRDefault="00580BE7" w:rsidP="0010352C">
      <w:pPr>
        <w:ind w:firstLine="709"/>
        <w:jc w:val="both"/>
        <w:rPr>
          <w:sz w:val="22"/>
          <w:szCs w:val="22"/>
        </w:rPr>
      </w:pPr>
    </w:p>
    <w:p w14:paraId="1817FAA7" w14:textId="77777777" w:rsidR="0026146E" w:rsidRPr="00F81FB3" w:rsidRDefault="0026146E" w:rsidP="0010352C">
      <w:pPr>
        <w:ind w:firstLine="709"/>
        <w:jc w:val="both"/>
        <w:rPr>
          <w:sz w:val="22"/>
          <w:szCs w:val="22"/>
        </w:rPr>
      </w:pPr>
    </w:p>
    <w:p w14:paraId="770DD1DB" w14:textId="140DE845" w:rsidR="005B0C26" w:rsidRDefault="00F81FB3" w:rsidP="001D0C01">
      <w:pPr>
        <w:spacing w:line="360" w:lineRule="auto"/>
        <w:ind w:left="4082"/>
        <w:jc w:val="center"/>
        <w:rPr>
          <w:sz w:val="22"/>
          <w:szCs w:val="22"/>
        </w:rPr>
      </w:pPr>
      <w:r w:rsidRPr="00F81FB3">
        <w:rPr>
          <w:sz w:val="22"/>
          <w:szCs w:val="22"/>
        </w:rPr>
        <w:t xml:space="preserve">Il </w:t>
      </w:r>
      <w:r w:rsidR="00946777">
        <w:rPr>
          <w:sz w:val="22"/>
          <w:szCs w:val="22"/>
        </w:rPr>
        <w:t>RUP</w:t>
      </w:r>
    </w:p>
    <w:p w14:paraId="7B1AFA0D" w14:textId="26B8D244" w:rsidR="00946777" w:rsidRDefault="005A123C" w:rsidP="001D0C01">
      <w:pPr>
        <w:spacing w:line="360" w:lineRule="auto"/>
        <w:ind w:left="408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sdt>
        <w:sdtPr>
          <w:alias w:val="RUP_NOME"/>
          <w:tag w:val="RUP_NOME"/>
        </w:sdtPr>
        <w:sdtContent>
          <w:r>
            <w:rPr>
              <w:sz w:val="22"/>
              <w:szCs w:val="22"/>
            </w:rPr>
            <w:t xml:space="preserve">«RUP_NOME»</w:t>
          </w:r>
        </w:sdtContent>
      </w:sdt>
    </w:p>
    <w:p w14:paraId="68EA46D9" w14:textId="77777777" w:rsidR="00946777" w:rsidRDefault="00946777" w:rsidP="00946777">
      <w:pPr>
        <w:ind w:left="4082"/>
        <w:jc w:val="center"/>
        <w:rPr>
          <w:sz w:val="22"/>
          <w:szCs w:val="22"/>
        </w:rPr>
      </w:pPr>
    </w:p>
    <w:p w14:paraId="4B08BC8C" w14:textId="0760E1AA" w:rsidR="00946777" w:rsidRDefault="005A123C" w:rsidP="00946777">
      <w:pPr>
        <w:ind w:left="408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1D0C01">
        <w:rPr>
          <w:sz w:val="22"/>
          <w:szCs w:val="22"/>
        </w:rPr>
        <w:t>____________</w:t>
      </w:r>
      <w:r w:rsidR="00946777">
        <w:rPr>
          <w:sz w:val="22"/>
          <w:szCs w:val="22"/>
        </w:rPr>
        <w:t>_______________</w:t>
      </w:r>
    </w:p>
    <w:p w14:paraId="5E9AE65F" w14:textId="77777777" w:rsidR="00946777" w:rsidRDefault="00946777" w:rsidP="00946777">
      <w:pPr>
        <w:ind w:left="4082"/>
        <w:jc w:val="center"/>
        <w:rPr>
          <w:sz w:val="22"/>
          <w:szCs w:val="22"/>
        </w:rPr>
      </w:pPr>
    </w:p>
    <w:p w14:paraId="4FDF749B" w14:textId="77777777" w:rsidR="00946777" w:rsidRDefault="00946777" w:rsidP="00F81FB3">
      <w:pPr>
        <w:ind w:left="4082"/>
        <w:jc w:val="center"/>
        <w:rPr>
          <w:sz w:val="22"/>
          <w:szCs w:val="22"/>
        </w:rPr>
      </w:pPr>
    </w:p>
    <w:p w14:paraId="051BB170" w14:textId="77777777" w:rsidR="0073520E" w:rsidRDefault="0073520E" w:rsidP="00F81FB3">
      <w:pPr>
        <w:ind w:left="4082"/>
        <w:jc w:val="center"/>
        <w:rPr>
          <w:sz w:val="22"/>
          <w:szCs w:val="22"/>
        </w:rPr>
      </w:pPr>
    </w:p>
    <w:p w14:paraId="59DB3393" w14:textId="77777777" w:rsidR="0073520E" w:rsidRDefault="0073520E" w:rsidP="00F81FB3">
      <w:pPr>
        <w:ind w:left="4082"/>
        <w:jc w:val="center"/>
        <w:rPr>
          <w:sz w:val="22"/>
          <w:szCs w:val="22"/>
        </w:rPr>
      </w:pPr>
    </w:p>
    <w:p w14:paraId="1A542B70" w14:textId="77777777" w:rsidR="00E368E4" w:rsidRDefault="00E368E4" w:rsidP="00F81FB3">
      <w:pPr>
        <w:ind w:left="4082"/>
        <w:jc w:val="center"/>
        <w:rPr>
          <w:sz w:val="22"/>
          <w:szCs w:val="22"/>
        </w:rPr>
      </w:pPr>
    </w:p>
    <w:p w14:paraId="04B7E636" w14:textId="77777777" w:rsidR="001D0C01" w:rsidRDefault="001D0C01" w:rsidP="00F81FB3">
      <w:pPr>
        <w:ind w:left="4082"/>
        <w:jc w:val="center"/>
        <w:rPr>
          <w:sz w:val="22"/>
          <w:szCs w:val="22"/>
        </w:rPr>
      </w:pPr>
    </w:p>
    <w:p w14:paraId="18F7D628" w14:textId="77777777" w:rsidR="001D0C01" w:rsidRDefault="001D0C01" w:rsidP="00F81FB3">
      <w:pPr>
        <w:ind w:left="4082"/>
        <w:jc w:val="center"/>
        <w:rPr>
          <w:sz w:val="22"/>
          <w:szCs w:val="22"/>
        </w:rPr>
      </w:pPr>
    </w:p>
    <w:p w14:paraId="344E7C44" w14:textId="77777777" w:rsidR="00132E78" w:rsidRPr="00F81FB3" w:rsidRDefault="00132E78" w:rsidP="00F81FB3">
      <w:pPr>
        <w:ind w:left="4082"/>
        <w:jc w:val="center"/>
        <w:rPr>
          <w:sz w:val="22"/>
          <w:szCs w:val="22"/>
        </w:rPr>
      </w:pPr>
    </w:p>
    <w:p w14:paraId="45F4DDD1" w14:textId="7AD871DB" w:rsidR="00344295" w:rsidRDefault="00344295" w:rsidP="00344295">
      <w:pPr>
        <w:tabs>
          <w:tab w:val="center" w:pos="6804"/>
          <w:tab w:val="left" w:pos="8647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Allegato 1: </w:t>
      </w:r>
      <w:r w:rsidR="0011596B" w:rsidRPr="0011596B">
        <w:rPr>
          <w:i/>
          <w:sz w:val="20"/>
          <w:szCs w:val="20"/>
        </w:rPr>
        <w:t>Ordinativo di fornitura ed elenco prodotti</w:t>
      </w:r>
    </w:p>
    <w:p w14:paraId="2C063394" w14:textId="77777777" w:rsidR="000B3D33" w:rsidRDefault="000B3D33" w:rsidP="00F81FB3">
      <w:pPr>
        <w:tabs>
          <w:tab w:val="center" w:pos="6804"/>
          <w:tab w:val="left" w:pos="8647"/>
        </w:tabs>
        <w:jc w:val="both"/>
        <w:rPr>
          <w:i/>
          <w:sz w:val="20"/>
          <w:szCs w:val="20"/>
        </w:rPr>
      </w:pPr>
    </w:p>
    <w:p w14:paraId="04F580F9" w14:textId="77777777" w:rsidR="000B3D33" w:rsidRDefault="000B3D33" w:rsidP="00F81FB3">
      <w:pPr>
        <w:tabs>
          <w:tab w:val="center" w:pos="6804"/>
          <w:tab w:val="left" w:pos="8647"/>
        </w:tabs>
        <w:jc w:val="both"/>
        <w:rPr>
          <w:i/>
          <w:sz w:val="20"/>
          <w:szCs w:val="20"/>
        </w:rPr>
      </w:pPr>
    </w:p>
    <w:p w14:paraId="7455F3E2" w14:textId="05E9411A" w:rsidR="005B0C26" w:rsidRDefault="005B0C26" w:rsidP="00F81FB3">
      <w:pPr>
        <w:tabs>
          <w:tab w:val="center" w:pos="6804"/>
          <w:tab w:val="left" w:pos="8647"/>
        </w:tabs>
        <w:jc w:val="both"/>
        <w:rPr>
          <w:i/>
          <w:sz w:val="20"/>
          <w:szCs w:val="20"/>
        </w:rPr>
      </w:pPr>
    </w:p>
    <w:p w14:paraId="7BB8AE90" w14:textId="77777777" w:rsidR="005B0C26" w:rsidRDefault="005B0C26" w:rsidP="00F81FB3">
      <w:pPr>
        <w:tabs>
          <w:tab w:val="center" w:pos="6804"/>
          <w:tab w:val="left" w:pos="8647"/>
        </w:tabs>
        <w:jc w:val="both"/>
        <w:rPr>
          <w:i/>
          <w:sz w:val="20"/>
          <w:szCs w:val="20"/>
        </w:rPr>
      </w:pPr>
    </w:p>
    <w:p w14:paraId="59617984" w14:textId="6506E394" w:rsidR="000B3D33" w:rsidRDefault="000B3D33" w:rsidP="000B3D33">
      <w:pPr>
        <w:tabs>
          <w:tab w:val="center" w:pos="6804"/>
          <w:tab w:val="left" w:pos="8647"/>
        </w:tabs>
        <w:ind w:left="-426" w:right="-426"/>
        <w:jc w:val="both"/>
        <w:rPr>
          <w:i/>
          <w:sz w:val="20"/>
          <w:szCs w:val="20"/>
        </w:rPr>
      </w:pPr>
    </w:p>
    <w:sectPr w:rsidR="000B3D33" w:rsidSect="00E00E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pos w:val="beneathText"/>
      </w:footnotePr>
      <w:pgSz w:w="11905" w:h="16837"/>
      <w:pgMar w:top="851" w:right="1134" w:bottom="1276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7AE6F" w14:textId="77777777" w:rsidR="001B2F2E" w:rsidRDefault="001B2F2E">
      <w:r>
        <w:separator/>
      </w:r>
    </w:p>
  </w:endnote>
  <w:endnote w:type="continuationSeparator" w:id="0">
    <w:p w14:paraId="14BEF271" w14:textId="77777777" w:rsidR="001B2F2E" w:rsidRDefault="001B2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ED92A" w14:textId="77777777" w:rsidR="00103F42" w:rsidRDefault="00103F4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DDDA7B" w14:textId="77777777" w:rsidR="00103F42" w:rsidRDefault="00103F4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875"/>
      <w:gridCol w:w="3904"/>
    </w:tblGrid>
    <w:tr w:rsidR="0023239C" w:rsidRPr="00763C3B" w14:paraId="5560869D" w14:textId="77777777" w:rsidTr="00184B88">
      <w:tc>
        <w:tcPr>
          <w:tcW w:w="3004" w:type="pct"/>
        </w:tcPr>
        <w:p w14:paraId="575FAAA6" w14:textId="77777777" w:rsidR="0023239C" w:rsidRPr="00764C72" w:rsidRDefault="0023239C" w:rsidP="0023239C">
          <w:pPr>
            <w:rPr>
              <w:rFonts w:ascii="Calibri" w:hAnsi="Calibri" w:cs="Calibri"/>
              <w:b/>
              <w:sz w:val="16"/>
              <w:szCs w:val="16"/>
            </w:rPr>
          </w:pPr>
          <w:r w:rsidRPr="00764C72">
            <w:rPr>
              <w:rFonts w:ascii="Calibri" w:hAnsi="Calibri" w:cs="Calibri"/>
              <w:b/>
              <w:sz w:val="16"/>
              <w:szCs w:val="16"/>
            </w:rPr>
            <w:t>UOC</w:t>
          </w:r>
          <w:r>
            <w:rPr>
              <w:rFonts w:ascii="Calibri" w:hAnsi="Calibri" w:cs="Calibri"/>
              <w:b/>
              <w:sz w:val="16"/>
              <w:szCs w:val="16"/>
            </w:rPr>
            <w:t xml:space="preserve"> Provveditorato Economato e Gestione della Logistica</w:t>
          </w:r>
          <w:r w:rsidRPr="00764C72">
            <w:rPr>
              <w:rFonts w:ascii="Calibri" w:hAnsi="Calibri" w:cs="Calibri"/>
              <w:b/>
              <w:sz w:val="16"/>
              <w:szCs w:val="16"/>
            </w:rPr>
            <w:tab/>
          </w:r>
        </w:p>
        <w:p w14:paraId="0C227780" w14:textId="77777777" w:rsidR="0023239C" w:rsidRPr="00764C72" w:rsidRDefault="0023239C" w:rsidP="0023239C">
          <w:pPr>
            <w:tabs>
              <w:tab w:val="left" w:pos="4050"/>
            </w:tabs>
            <w:rPr>
              <w:rFonts w:ascii="Calibri" w:hAnsi="Calibri" w:cs="Calibri"/>
              <w:sz w:val="16"/>
              <w:szCs w:val="16"/>
              <w:lang w:val="en-US"/>
            </w:rPr>
          </w:pPr>
          <w:r>
            <w:rPr>
              <w:rFonts w:ascii="Calibri" w:hAnsi="Calibri" w:cs="Calibri"/>
              <w:sz w:val="16"/>
              <w:szCs w:val="16"/>
              <w:lang w:val="en-US"/>
            </w:rPr>
            <w:t xml:space="preserve">Direttore</w:t>
          </w:r>
          <w:r>
            <w:rPr>
              <w:rFonts w:ascii="Calibri" w:hAnsi="Calibri" w:cs="Calibri"/>
              <w:sz w:val="16"/>
              <w:szCs w:val="16"/>
              <w:lang w:val="en-US"/>
            </w:rPr>
            <w:t xml:space="preserve"> </w:t>
          </w:r>
          <w:r>
            <w:rPr>
              <w:rFonts w:ascii="Calibri" w:hAnsi="Calibri" w:cs="Calibri"/>
              <w:sz w:val="16"/>
              <w:szCs w:val="16"/>
              <w:lang w:val="en-US"/>
            </w:rPr>
            <w:t xml:space="preserve">Uoc </w:t>
          </w:r>
          <w:sdt>
            <w:sdtPr>
              <w:alias w:val="DIRETTORE_UOC"/>
              <w:tag w:val="DIRETTORE_UOC"/>
            </w:sdtPr>
            <w:sdtContent>
              <w:r>
                <w:rPr>
                  <w:rFonts w:ascii="Calibri" w:hAnsi="Calibri" w:cs="Calibri"/>
                  <w:sz w:val="16"/>
                  <w:szCs w:val="16"/>
                  <w:lang w:val="en-US"/>
                </w:rPr>
                <w:t xml:space="preserve">«DIRETTORE_UOC»</w:t>
              </w:r>
            </w:sdtContent>
          </w:sdt>
          <w:r>
            <w:rPr>
              <w:rFonts w:ascii="Calibri" w:hAnsi="Calibri" w:cs="Calibri"/>
              <w:sz w:val="16"/>
              <w:szCs w:val="16"/>
              <w:lang w:val="en-US"/>
            </w:rPr>
            <w:t xml:space="preserve">	</w:t>
          </w:r>
        </w:p>
        <w:p w14:paraId="214F3122" w14:textId="77777777" w:rsidR="0023239C" w:rsidRDefault="0023239C" w:rsidP="0023239C">
          <w:pPr>
            <w:tabs>
              <w:tab w:val="left" w:pos="7400"/>
            </w:tabs>
            <w:rPr>
              <w:rFonts w:ascii="Calibri" w:hAnsi="Calibri" w:cs="Calibri"/>
              <w:sz w:val="16"/>
              <w:szCs w:val="16"/>
              <w:lang w:val="en-US"/>
            </w:rPr>
          </w:pPr>
          <w:r>
            <w:rPr>
              <w:rFonts w:ascii="Calibri" w:hAnsi="Calibri" w:cs="Calibri"/>
              <w:sz w:val="16"/>
              <w:szCs w:val="16"/>
              <w:lang w:val="en-US"/>
            </w:rPr>
            <w:t xml:space="preserve">Referente Istruttoria:</w:t>
          </w:r>
          <w:r>
            <w:rPr>
              <w:rFonts w:ascii="Calibri" w:hAnsi="Calibri" w:cs="Calibri"/>
              <w:sz w:val="16"/>
              <w:szCs w:val="16"/>
              <w:lang w:val="en-US"/>
            </w:rPr>
            <w:t xml:space="preserve"> </w:t>
          </w:r>
          <w:sdt>
            <w:sdtPr>
              <w:alias w:val="RUP_NOME"/>
              <w:tag w:val="REFERENTE_NOME"/>
            </w:sdtPr>
            <w:sdtContent>
              <w:r>
                <w:rPr>
                  <w:rFonts w:ascii="Calibri" w:hAnsi="Calibri" w:cs="Calibri"/>
                  <w:sz w:val="16"/>
                  <w:szCs w:val="16"/>
                  <w:lang w:val="en-US"/>
                </w:rPr>
                <w:t xml:space="preserve">«RUP_NOME»</w:t>
              </w:r>
            </w:sdtContent>
          </w:sdt>
        </w:p>
        <w:p w14:paraId="761CB1B3" w14:textId="77777777" w:rsidR="0023239C" w:rsidRPr="00764C72" w:rsidRDefault="0023239C" w:rsidP="0023239C">
          <w:pPr>
            <w:tabs>
              <w:tab w:val="left" w:pos="7400"/>
            </w:tabs>
            <w:spacing w:line="240" w:lineRule="atLeast"/>
            <w:ind w:right="623"/>
            <w:rPr>
              <w:rFonts w:ascii="Calibri" w:hAnsi="Calibri" w:cs="Calibri"/>
              <w:sz w:val="16"/>
              <w:szCs w:val="16"/>
            </w:rPr>
          </w:pPr>
          <w:r>
            <w:rPr>
              <w:rFonts w:ascii="Calibri" w:hAnsi="Calibri" w:cs="Calibri"/>
              <w:sz w:val="16"/>
              <w:szCs w:val="16"/>
            </w:rPr>
            <w:t xml:space="preserve">E-mail: </w:t>
          </w:r>
          <w:sdt>
            <w:sdtPr>
              <w:alias w:val="REFERENTE_EMAIL"/>
              <w:tag w:val="REFERENTE_EMAIL"/>
            </w:sdtPr>
            <w:sdtContent>
              <w:r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 xml:space="preserve">«REFERENTE_EMAIL»</w:t>
              </w:r>
            </w:sdtContent>
          </w:sdt>
        </w:p>
        <w:p w14:paraId="45DA23C0" w14:textId="5E406E93" w:rsidR="0023239C" w:rsidRPr="00764C72" w:rsidRDefault="0023239C" w:rsidP="0023239C">
          <w:pPr>
            <w:tabs>
              <w:tab w:val="left" w:pos="7400"/>
            </w:tabs>
            <w:rPr>
              <w:rFonts w:ascii="Calibri" w:hAnsi="Calibri" w:cs="Calibri"/>
              <w:sz w:val="16"/>
              <w:szCs w:val="16"/>
              <w:lang w:val="en-US"/>
            </w:rPr>
          </w:pPr>
          <w:r>
            <w:rPr>
              <w:rFonts w:ascii="Calibri" w:hAnsi="Calibri" w:cs="Calibri"/>
              <w:sz w:val="16"/>
              <w:szCs w:val="16"/>
              <w:lang w:val="en-US"/>
            </w:rPr>
            <w:t xml:space="preserve">Tel. </w:t>
          </w:r>
          <w:sdt>
            <w:sdtPr>
              <w:alias w:val="REFERENTE_TELEFONO"/>
              <w:tag w:val="REFERENTE_TELEFONO"/>
            </w:sdtPr>
            <w:sdtContent>
              <w:r>
                <w:rPr>
                  <w:rFonts w:ascii="Calibri" w:hAnsi="Calibri" w:cs="Calibri"/>
                  <w:sz w:val="16"/>
                  <w:szCs w:val="16"/>
                  <w:lang w:val="en-US"/>
                </w:rPr>
                <w:t xml:space="preserve">«REFERENTE_TELEFONO»</w:t>
              </w:r>
            </w:sdtContent>
          </w:sdt>
        </w:p>
        <w:p w14:paraId="5C9A632D" w14:textId="77777777" w:rsidR="0023239C" w:rsidRPr="00764C72" w:rsidRDefault="0023239C" w:rsidP="0023239C">
          <w:pPr>
            <w:tabs>
              <w:tab w:val="left" w:pos="7400"/>
            </w:tabs>
            <w:rPr>
              <w:rFonts w:ascii="Calibri" w:hAnsi="Calibri" w:cs="Calibri"/>
              <w:sz w:val="16"/>
              <w:szCs w:val="16"/>
              <w:lang w:val="en-US"/>
            </w:rPr>
          </w:pPr>
        </w:p>
      </w:tc>
      <w:tc>
        <w:tcPr>
          <w:tcW w:w="1996" w:type="pct"/>
        </w:tcPr>
        <w:p w14:paraId="29DB9ACD" w14:textId="77777777" w:rsidR="0023239C" w:rsidRPr="00764C72" w:rsidRDefault="0023239C" w:rsidP="0023239C">
          <w:pPr>
            <w:tabs>
              <w:tab w:val="left" w:pos="7400"/>
            </w:tabs>
            <w:spacing w:line="240" w:lineRule="atLeast"/>
            <w:ind w:right="623"/>
            <w:rPr>
              <w:rFonts w:ascii="Calibri" w:hAnsi="Calibri" w:cs="Calibri"/>
              <w:sz w:val="16"/>
              <w:szCs w:val="16"/>
              <w:lang w:val="en-US"/>
            </w:rPr>
          </w:pPr>
        </w:p>
        <w:p w14:paraId="68CE8210" w14:textId="77777777" w:rsidR="0023239C" w:rsidRPr="00764C72" w:rsidRDefault="0023239C" w:rsidP="0023239C">
          <w:pPr>
            <w:tabs>
              <w:tab w:val="left" w:pos="7400"/>
            </w:tabs>
            <w:spacing w:line="240" w:lineRule="atLeast"/>
            <w:ind w:right="623"/>
            <w:rPr>
              <w:rFonts w:ascii="Calibri" w:hAnsi="Calibri" w:cs="Calibri"/>
              <w:sz w:val="16"/>
              <w:szCs w:val="16"/>
            </w:rPr>
          </w:pPr>
        </w:p>
      </w:tc>
    </w:tr>
  </w:tbl>
  <w:p w14:paraId="33514717" w14:textId="77777777" w:rsidR="0023239C" w:rsidRPr="00764C72" w:rsidRDefault="0023239C" w:rsidP="0023239C">
    <w:pPr>
      <w:pStyle w:val="Pidipagina"/>
      <w:jc w:val="center"/>
      <w:rPr>
        <w:rFonts w:ascii="Calibri" w:hAnsi="Calibri"/>
        <w:bCs/>
        <w:sz w:val="18"/>
        <w:szCs w:val="18"/>
      </w:rPr>
    </w:pPr>
    <w:r w:rsidRPr="00764C72">
      <w:rPr>
        <w:rFonts w:ascii="Calibri" w:hAnsi="Calibri"/>
        <w:bCs/>
        <w:sz w:val="18"/>
        <w:szCs w:val="18"/>
      </w:rPr>
      <w:t>Azienda ULSS 5 POLESANA </w:t>
    </w:r>
  </w:p>
  <w:p w14:paraId="50211B9D" w14:textId="77777777" w:rsidR="0023239C" w:rsidRDefault="0023239C" w:rsidP="0023239C">
    <w:pPr>
      <w:pStyle w:val="Pidipagina"/>
      <w:jc w:val="center"/>
      <w:rPr>
        <w:rFonts w:ascii="Calibri" w:hAnsi="Calibri" w:cs="Calibri"/>
        <w:sz w:val="16"/>
        <w:szCs w:val="16"/>
      </w:rPr>
    </w:pPr>
    <w:r w:rsidRPr="00764C72">
      <w:rPr>
        <w:rFonts w:ascii="Calibri" w:hAnsi="Calibri" w:cs="Calibri"/>
        <w:sz w:val="16"/>
        <w:szCs w:val="16"/>
      </w:rPr>
      <w:t>Sede legale: Viale Tre Martiri, 89 - 45100 Rovigo</w:t>
    </w:r>
  </w:p>
  <w:p w14:paraId="212D4335" w14:textId="77777777" w:rsidR="0023239C" w:rsidRDefault="0023239C" w:rsidP="0023239C">
    <w:pPr>
      <w:pStyle w:val="Pidipagina"/>
      <w:jc w:val="center"/>
      <w:rPr>
        <w:rFonts w:ascii="Calibri" w:hAnsi="Calibri"/>
        <w:sz w:val="18"/>
        <w:szCs w:val="18"/>
      </w:rPr>
    </w:pPr>
    <w:r>
      <w:rPr>
        <w:rFonts w:ascii="Calibri" w:hAnsi="Calibri" w:cs="Calibri"/>
        <w:sz w:val="16"/>
        <w:szCs w:val="16"/>
        <w:lang w:val="en-US"/>
      </w:rPr>
      <w:t xml:space="preserve">PEC: </w:t>
    </w:r>
    <w:sdt>
      <w:sdtPr>
        <w:alias w:val="PEC_ENTE"/>
        <w:tag w:val="PEC_ENTE"/>
      </w:sdtPr>
      <w:sdtContent>
        <w:r>
          <w:rPr>
            <w:rFonts w:ascii="Calibri" w:hAnsi="Calibri" w:cs="Calibri"/>
            <w:sz w:val="16"/>
            <w:szCs w:val="16"/>
          </w:rPr>
          <w:t xml:space="preserve">«PEC_ENTE»</w:t>
        </w:r>
      </w:sdtContent>
    </w:sdt>
    <w:r>
      <w:rPr>
        <w:rFonts w:ascii="Calibri" w:hAnsi="Calibri" w:cs="Calibri"/>
        <w:sz w:val="16"/>
        <w:szCs w:val="16"/>
      </w:rPr>
      <w:t xml:space="preserve"> - </w:t>
    </w:r>
    <w:r>
      <w:rPr>
        <w:rFonts w:ascii="Calibri" w:hAnsi="Calibri"/>
        <w:sz w:val="18"/>
        <w:szCs w:val="18"/>
      </w:rPr>
      <w:t xml:space="preserve">www.aulss5.veneto.it</w:t>
    </w:r>
  </w:p>
  <w:p w14:paraId="607814AE" w14:textId="77777777" w:rsidR="0023239C" w:rsidRPr="00764C72" w:rsidRDefault="0023239C" w:rsidP="0023239C">
    <w:pPr>
      <w:pStyle w:val="Pidipagina"/>
      <w:jc w:val="center"/>
      <w:rPr>
        <w:rFonts w:ascii="Calibri" w:hAnsi="Calibri"/>
        <w:sz w:val="18"/>
        <w:szCs w:val="18"/>
      </w:rPr>
    </w:pPr>
    <w:r w:rsidRPr="00764C72">
      <w:rPr>
        <w:rFonts w:ascii="Calibri" w:hAnsi="Calibri" w:cs="Calibri"/>
        <w:sz w:val="16"/>
        <w:szCs w:val="16"/>
      </w:rPr>
      <w:t>Codice Fiscale/Partita Iva: 01013470297</w:t>
    </w:r>
  </w:p>
  <w:p w14:paraId="7F9A0C81" w14:textId="5126C4FB" w:rsidR="0023239C" w:rsidRDefault="0023239C">
    <w:pPr>
      <w:pStyle w:val="Pidipagina"/>
    </w:pPr>
  </w:p>
  <w:p w14:paraId="33B57099" w14:textId="77777777" w:rsidR="00103F42" w:rsidRDefault="00103F42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FB7F" w14:textId="77777777" w:rsidR="00794E0D" w:rsidRDefault="00794E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46E35" w14:textId="77777777" w:rsidR="001B2F2E" w:rsidRDefault="001B2F2E">
      <w:r>
        <w:separator/>
      </w:r>
    </w:p>
  </w:footnote>
  <w:footnote w:type="continuationSeparator" w:id="0">
    <w:p w14:paraId="305B2913" w14:textId="77777777" w:rsidR="001B2F2E" w:rsidRDefault="001B2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537A4" w14:textId="77777777" w:rsidR="00794E0D" w:rsidRDefault="00794E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96FCC" w14:textId="55C33C0B" w:rsidR="0023239C" w:rsidRDefault="0023239C" w:rsidP="0023239C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23AA4A" wp14:editId="21B60721">
          <wp:simplePos x="0" y="0"/>
          <wp:positionH relativeFrom="margin">
            <wp:align>center</wp:align>
          </wp:positionH>
          <wp:positionV relativeFrom="margin">
            <wp:posOffset>-1062355</wp:posOffset>
          </wp:positionV>
          <wp:extent cx="1714500" cy="904875"/>
          <wp:effectExtent l="0" t="0" r="0" b="9525"/>
          <wp:wrapSquare wrapText="bothSides"/>
          <wp:docPr id="48708914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996E14" w14:textId="0740A33E" w:rsidR="0023239C" w:rsidRDefault="0023239C">
    <w:pPr>
      <w:pStyle w:val="Intestazione"/>
    </w:pPr>
  </w:p>
  <w:p w14:paraId="23F50D59" w14:textId="77777777" w:rsidR="0023239C" w:rsidRDefault="0023239C">
    <w:pPr>
      <w:pStyle w:val="Intestazione"/>
    </w:pPr>
  </w:p>
  <w:p w14:paraId="2C4D35F9" w14:textId="77777777" w:rsidR="0023239C" w:rsidRDefault="0023239C">
    <w:pPr>
      <w:pStyle w:val="Intestazione"/>
    </w:pPr>
  </w:p>
  <w:p w14:paraId="4041EBD2" w14:textId="77777777" w:rsidR="0023239C" w:rsidRDefault="0023239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E1FCA" w14:textId="77777777" w:rsidR="00794E0D" w:rsidRDefault="00794E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6"/>
    <w:multiLevelType w:val="multi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multilevel"/>
    <w:tmpl w:val="00000007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7" w15:restartNumberingAfterBreak="0">
    <w:nsid w:val="00000008"/>
    <w:multiLevelType w:val="multilevel"/>
    <w:tmpl w:val="00000008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8" w15:restartNumberingAfterBreak="0">
    <w:nsid w:val="00000009"/>
    <w:multiLevelType w:val="multilevel"/>
    <w:tmpl w:val="00000009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9" w15:restartNumberingAfterBreak="0">
    <w:nsid w:val="0000000A"/>
    <w:multiLevelType w:val="multilevel"/>
    <w:tmpl w:val="0000000A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10" w15:restartNumberingAfterBreak="0">
    <w:nsid w:val="0000000B"/>
    <w:multiLevelType w:val="multilevel"/>
    <w:tmpl w:val="0000000B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0000000E"/>
    <w:multiLevelType w:val="multilevel"/>
    <w:tmpl w:val="0000000E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29661F"/>
    <w:multiLevelType w:val="hybridMultilevel"/>
    <w:tmpl w:val="73DAD38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2C7300D"/>
    <w:multiLevelType w:val="hybridMultilevel"/>
    <w:tmpl w:val="6E8688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040FF8"/>
    <w:multiLevelType w:val="hybridMultilevel"/>
    <w:tmpl w:val="AEB612D8"/>
    <w:lvl w:ilvl="0" w:tplc="F0022046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0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5" w15:restartNumberingAfterBreak="0">
    <w:nsid w:val="0D7457BE"/>
    <w:multiLevelType w:val="hybridMultilevel"/>
    <w:tmpl w:val="9946A514"/>
    <w:lvl w:ilvl="0" w:tplc="8D6A96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A67E33"/>
    <w:multiLevelType w:val="hybridMultilevel"/>
    <w:tmpl w:val="B99E76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E43F57"/>
    <w:multiLevelType w:val="hybridMultilevel"/>
    <w:tmpl w:val="969AFB7C"/>
    <w:lvl w:ilvl="0" w:tplc="F66C0D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796536"/>
    <w:multiLevelType w:val="hybridMultilevel"/>
    <w:tmpl w:val="45A8C302"/>
    <w:lvl w:ilvl="0" w:tplc="CB24C6D8">
      <w:numFmt w:val="bullet"/>
      <w:lvlText w:val="-"/>
      <w:lvlJc w:val="left"/>
      <w:pPr>
        <w:ind w:left="131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19" w15:restartNumberingAfterBreak="0">
    <w:nsid w:val="19F62C24"/>
    <w:multiLevelType w:val="hybridMultilevel"/>
    <w:tmpl w:val="81680C72"/>
    <w:lvl w:ilvl="0" w:tplc="580E69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257091"/>
    <w:multiLevelType w:val="hybridMultilevel"/>
    <w:tmpl w:val="9870832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24963743"/>
    <w:multiLevelType w:val="hybridMultilevel"/>
    <w:tmpl w:val="0FE4DCB0"/>
    <w:lvl w:ilvl="0" w:tplc="1506EBA0">
      <w:start w:val="1"/>
      <w:numFmt w:val="decimal"/>
      <w:lvlText w:val="%1."/>
      <w:lvlJc w:val="left"/>
      <w:pPr>
        <w:ind w:left="1270" w:hanging="56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6" w:hanging="360"/>
      </w:pPr>
    </w:lvl>
    <w:lvl w:ilvl="2" w:tplc="0410001B" w:tentative="1">
      <w:start w:val="1"/>
      <w:numFmt w:val="lowerRoman"/>
      <w:lvlText w:val="%3."/>
      <w:lvlJc w:val="right"/>
      <w:pPr>
        <w:ind w:left="2506" w:hanging="180"/>
      </w:pPr>
    </w:lvl>
    <w:lvl w:ilvl="3" w:tplc="0410000F" w:tentative="1">
      <w:start w:val="1"/>
      <w:numFmt w:val="decimal"/>
      <w:lvlText w:val="%4."/>
      <w:lvlJc w:val="left"/>
      <w:pPr>
        <w:ind w:left="3226" w:hanging="360"/>
      </w:pPr>
    </w:lvl>
    <w:lvl w:ilvl="4" w:tplc="04100019" w:tentative="1">
      <w:start w:val="1"/>
      <w:numFmt w:val="lowerLetter"/>
      <w:lvlText w:val="%5."/>
      <w:lvlJc w:val="left"/>
      <w:pPr>
        <w:ind w:left="3946" w:hanging="360"/>
      </w:pPr>
    </w:lvl>
    <w:lvl w:ilvl="5" w:tplc="0410001B" w:tentative="1">
      <w:start w:val="1"/>
      <w:numFmt w:val="lowerRoman"/>
      <w:lvlText w:val="%6."/>
      <w:lvlJc w:val="right"/>
      <w:pPr>
        <w:ind w:left="4666" w:hanging="180"/>
      </w:pPr>
    </w:lvl>
    <w:lvl w:ilvl="6" w:tplc="0410000F" w:tentative="1">
      <w:start w:val="1"/>
      <w:numFmt w:val="decimal"/>
      <w:lvlText w:val="%7."/>
      <w:lvlJc w:val="left"/>
      <w:pPr>
        <w:ind w:left="5386" w:hanging="360"/>
      </w:pPr>
    </w:lvl>
    <w:lvl w:ilvl="7" w:tplc="04100019" w:tentative="1">
      <w:start w:val="1"/>
      <w:numFmt w:val="lowerLetter"/>
      <w:lvlText w:val="%8."/>
      <w:lvlJc w:val="left"/>
      <w:pPr>
        <w:ind w:left="6106" w:hanging="360"/>
      </w:pPr>
    </w:lvl>
    <w:lvl w:ilvl="8" w:tplc="0410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2" w15:restartNumberingAfterBreak="0">
    <w:nsid w:val="260D70C9"/>
    <w:multiLevelType w:val="hybridMultilevel"/>
    <w:tmpl w:val="EBC45F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306C16"/>
    <w:multiLevelType w:val="hybridMultilevel"/>
    <w:tmpl w:val="59662CAC"/>
    <w:lvl w:ilvl="0" w:tplc="0D8CFB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BF6D7F"/>
    <w:multiLevelType w:val="hybridMultilevel"/>
    <w:tmpl w:val="9946A514"/>
    <w:lvl w:ilvl="0" w:tplc="8D6A96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8023B3"/>
    <w:multiLevelType w:val="hybridMultilevel"/>
    <w:tmpl w:val="68BEBF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2E474F"/>
    <w:multiLevelType w:val="hybridMultilevel"/>
    <w:tmpl w:val="D918E766"/>
    <w:lvl w:ilvl="0" w:tplc="BCFA4D6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C2243CC"/>
    <w:multiLevelType w:val="hybridMultilevel"/>
    <w:tmpl w:val="0D8043B0"/>
    <w:lvl w:ilvl="0" w:tplc="E7D0B5B8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613E08DE">
      <w:numFmt w:val="bullet"/>
      <w:lvlText w:val="-"/>
      <w:lvlJc w:val="left"/>
      <w:pPr>
        <w:ind w:left="1724" w:hanging="360"/>
      </w:pPr>
      <w:rPr>
        <w:rFonts w:ascii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2D956494"/>
    <w:multiLevelType w:val="hybridMultilevel"/>
    <w:tmpl w:val="9438B1F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2F923D35"/>
    <w:multiLevelType w:val="hybridMultilevel"/>
    <w:tmpl w:val="FE2EEADA"/>
    <w:lvl w:ilvl="0" w:tplc="71FAE186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hAnsi="Arial" w:hint="default"/>
      </w:rPr>
    </w:lvl>
    <w:lvl w:ilvl="1" w:tplc="14C6774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E961980">
      <w:numFmt w:val="bullet"/>
      <w:lvlText w:val=""/>
      <w:lvlJc w:val="left"/>
      <w:pPr>
        <w:tabs>
          <w:tab w:val="num" w:pos="4665"/>
        </w:tabs>
        <w:ind w:left="4665" w:hanging="705"/>
      </w:pPr>
      <w:rPr>
        <w:rFonts w:ascii="Symbol" w:eastAsia="Times New Roman" w:hAnsi="Symbol" w:cs="Times New Roman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A5376A"/>
    <w:multiLevelType w:val="hybridMultilevel"/>
    <w:tmpl w:val="D850287A"/>
    <w:lvl w:ilvl="0" w:tplc="329A913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11123A"/>
    <w:multiLevelType w:val="hybridMultilevel"/>
    <w:tmpl w:val="DE8C53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AE3C5A"/>
    <w:multiLevelType w:val="hybridMultilevel"/>
    <w:tmpl w:val="24F8839A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 w15:restartNumberingAfterBreak="0">
    <w:nsid w:val="4BC57724"/>
    <w:multiLevelType w:val="hybridMultilevel"/>
    <w:tmpl w:val="B8008BDE"/>
    <w:lvl w:ilvl="0" w:tplc="477E1E0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D1E45D8"/>
    <w:multiLevelType w:val="hybridMultilevel"/>
    <w:tmpl w:val="0ADE44D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D5745E8"/>
    <w:multiLevelType w:val="hybridMultilevel"/>
    <w:tmpl w:val="41A4B5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4B2592"/>
    <w:multiLevelType w:val="hybridMultilevel"/>
    <w:tmpl w:val="615458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0953BF"/>
    <w:multiLevelType w:val="hybridMultilevel"/>
    <w:tmpl w:val="316A3BD2"/>
    <w:lvl w:ilvl="0" w:tplc="45ECF15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C65649"/>
    <w:multiLevelType w:val="multilevel"/>
    <w:tmpl w:val="F0602E02"/>
    <w:lvl w:ilvl="0">
      <w:numFmt w:val="bullet"/>
      <w:lvlText w:val="▪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"/>
      <w:lvlJc w:val="left"/>
      <w:pPr>
        <w:ind w:left="4665" w:hanging="705"/>
      </w:pPr>
      <w:rPr>
        <w:rFonts w:ascii="Symbol" w:eastAsia="Times New Roman" w:hAnsi="Symbol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56A66295"/>
    <w:multiLevelType w:val="hybridMultilevel"/>
    <w:tmpl w:val="85DCDDC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D221997"/>
    <w:multiLevelType w:val="hybridMultilevel"/>
    <w:tmpl w:val="D22C78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EC467C"/>
    <w:multiLevelType w:val="hybridMultilevel"/>
    <w:tmpl w:val="9946A514"/>
    <w:lvl w:ilvl="0" w:tplc="8D6A96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AE54C0"/>
    <w:multiLevelType w:val="hybridMultilevel"/>
    <w:tmpl w:val="144CF1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D77501"/>
    <w:multiLevelType w:val="hybridMultilevel"/>
    <w:tmpl w:val="41303272"/>
    <w:lvl w:ilvl="0" w:tplc="5ACEFBE8">
      <w:start w:val="1"/>
      <w:numFmt w:val="bullet"/>
      <w:lvlText w:val=""/>
      <w:lvlJc w:val="left"/>
      <w:pPr>
        <w:ind w:left="335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6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3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116" w:hanging="360"/>
      </w:pPr>
      <w:rPr>
        <w:rFonts w:ascii="Wingdings" w:hAnsi="Wingdings" w:hint="default"/>
      </w:rPr>
    </w:lvl>
  </w:abstractNum>
  <w:abstractNum w:abstractNumId="44" w15:restartNumberingAfterBreak="0">
    <w:nsid w:val="6B487A07"/>
    <w:multiLevelType w:val="hybridMultilevel"/>
    <w:tmpl w:val="CB88A754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4193AD9"/>
    <w:multiLevelType w:val="hybridMultilevel"/>
    <w:tmpl w:val="BCCA07EC"/>
    <w:lvl w:ilvl="0" w:tplc="71FAE186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B31794"/>
    <w:multiLevelType w:val="hybridMultilevel"/>
    <w:tmpl w:val="C646190A"/>
    <w:lvl w:ilvl="0" w:tplc="2C1ED72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F744DC"/>
    <w:multiLevelType w:val="hybridMultilevel"/>
    <w:tmpl w:val="CE3C78A6"/>
    <w:lvl w:ilvl="0" w:tplc="EAA2E07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173A4A72">
      <w:start w:val="1"/>
      <w:numFmt w:val="decimal"/>
      <w:lvlText w:val="%3)"/>
      <w:lvlJc w:val="left"/>
      <w:pPr>
        <w:tabs>
          <w:tab w:val="num" w:pos="2508"/>
        </w:tabs>
        <w:ind w:left="2508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7C7726D"/>
    <w:multiLevelType w:val="hybridMultilevel"/>
    <w:tmpl w:val="0E1CC08E"/>
    <w:lvl w:ilvl="0" w:tplc="477E1E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3D0430"/>
    <w:multiLevelType w:val="hybridMultilevel"/>
    <w:tmpl w:val="8F5EA354"/>
    <w:lvl w:ilvl="0" w:tplc="04100001">
      <w:start w:val="1"/>
      <w:numFmt w:val="bullet"/>
      <w:lvlText w:val=""/>
      <w:lvlJc w:val="left"/>
      <w:pPr>
        <w:ind w:left="5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5" w:hanging="360"/>
      </w:pPr>
      <w:rPr>
        <w:rFonts w:ascii="Wingdings" w:hAnsi="Wingdings" w:hint="default"/>
      </w:rPr>
    </w:lvl>
  </w:abstractNum>
  <w:abstractNum w:abstractNumId="50" w15:restartNumberingAfterBreak="0">
    <w:nsid w:val="7CE94709"/>
    <w:multiLevelType w:val="hybridMultilevel"/>
    <w:tmpl w:val="DE3423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836531">
    <w:abstractNumId w:val="11"/>
  </w:num>
  <w:num w:numId="2" w16cid:durableId="2034381572">
    <w:abstractNumId w:val="37"/>
  </w:num>
  <w:num w:numId="3" w16cid:durableId="1258059950">
    <w:abstractNumId w:val="15"/>
  </w:num>
  <w:num w:numId="4" w16cid:durableId="2121484793">
    <w:abstractNumId w:val="41"/>
  </w:num>
  <w:num w:numId="5" w16cid:durableId="1249734443">
    <w:abstractNumId w:val="24"/>
  </w:num>
  <w:num w:numId="6" w16cid:durableId="1123188426">
    <w:abstractNumId w:val="50"/>
  </w:num>
  <w:num w:numId="7" w16cid:durableId="840239143">
    <w:abstractNumId w:val="42"/>
  </w:num>
  <w:num w:numId="8" w16cid:durableId="2142113173">
    <w:abstractNumId w:val="10"/>
  </w:num>
  <w:num w:numId="9" w16cid:durableId="1633824367">
    <w:abstractNumId w:val="12"/>
  </w:num>
  <w:num w:numId="10" w16cid:durableId="1601136948">
    <w:abstractNumId w:val="39"/>
  </w:num>
  <w:num w:numId="11" w16cid:durableId="890963177">
    <w:abstractNumId w:val="19"/>
  </w:num>
  <w:num w:numId="12" w16cid:durableId="1214197350">
    <w:abstractNumId w:val="33"/>
  </w:num>
  <w:num w:numId="13" w16cid:durableId="1680889001">
    <w:abstractNumId w:val="48"/>
  </w:num>
  <w:num w:numId="14" w16cid:durableId="371464494">
    <w:abstractNumId w:val="44"/>
  </w:num>
  <w:num w:numId="15" w16cid:durableId="1831826534">
    <w:abstractNumId w:val="33"/>
  </w:num>
  <w:num w:numId="16" w16cid:durableId="649751811">
    <w:abstractNumId w:val="25"/>
  </w:num>
  <w:num w:numId="17" w16cid:durableId="560408187">
    <w:abstractNumId w:val="22"/>
  </w:num>
  <w:num w:numId="18" w16cid:durableId="1957132457">
    <w:abstractNumId w:val="27"/>
  </w:num>
  <w:num w:numId="19" w16cid:durableId="1610506235">
    <w:abstractNumId w:val="17"/>
  </w:num>
  <w:num w:numId="20" w16cid:durableId="40710528">
    <w:abstractNumId w:val="13"/>
  </w:num>
  <w:num w:numId="21" w16cid:durableId="2112579639">
    <w:abstractNumId w:val="23"/>
  </w:num>
  <w:num w:numId="22" w16cid:durableId="1242788831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1455940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42104795">
    <w:abstractNumId w:val="30"/>
  </w:num>
  <w:num w:numId="25" w16cid:durableId="1518227754">
    <w:abstractNumId w:val="31"/>
  </w:num>
  <w:num w:numId="26" w16cid:durableId="1469208392">
    <w:abstractNumId w:val="29"/>
  </w:num>
  <w:num w:numId="27" w16cid:durableId="68505742">
    <w:abstractNumId w:val="45"/>
  </w:num>
  <w:num w:numId="28" w16cid:durableId="656344942">
    <w:abstractNumId w:val="35"/>
  </w:num>
  <w:num w:numId="29" w16cid:durableId="440731943">
    <w:abstractNumId w:val="16"/>
  </w:num>
  <w:num w:numId="30" w16cid:durableId="1240864354">
    <w:abstractNumId w:val="36"/>
  </w:num>
  <w:num w:numId="31" w16cid:durableId="1326712630">
    <w:abstractNumId w:val="38"/>
  </w:num>
  <w:num w:numId="32" w16cid:durableId="9569365">
    <w:abstractNumId w:val="40"/>
  </w:num>
  <w:num w:numId="33" w16cid:durableId="107967746">
    <w:abstractNumId w:val="43"/>
  </w:num>
  <w:num w:numId="34" w16cid:durableId="1520780751">
    <w:abstractNumId w:val="32"/>
  </w:num>
  <w:num w:numId="35" w16cid:durableId="433675731">
    <w:abstractNumId w:val="21"/>
  </w:num>
  <w:num w:numId="36" w16cid:durableId="1907564445">
    <w:abstractNumId w:val="49"/>
  </w:num>
  <w:num w:numId="37" w16cid:durableId="910196026">
    <w:abstractNumId w:val="46"/>
  </w:num>
  <w:num w:numId="38" w16cid:durableId="490633350">
    <w:abstractNumId w:val="26"/>
  </w:num>
  <w:num w:numId="39" w16cid:durableId="334040031">
    <w:abstractNumId w:val="28"/>
  </w:num>
  <w:num w:numId="40" w16cid:durableId="116459741">
    <w:abstractNumId w:val="20"/>
  </w:num>
  <w:num w:numId="41" w16cid:durableId="339242531">
    <w:abstractNumId w:val="14"/>
  </w:num>
  <w:num w:numId="42" w16cid:durableId="35081936">
    <w:abstractNumId w:val="18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onia Monesi">
    <w15:presenceInfo w15:providerId="AD" w15:userId="S-1-5-21-1413990548-1247865458-4079350719-334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E9"/>
    <w:rsid w:val="000005EA"/>
    <w:rsid w:val="00002E07"/>
    <w:rsid w:val="00004DBE"/>
    <w:rsid w:val="00011749"/>
    <w:rsid w:val="00013782"/>
    <w:rsid w:val="00013F4D"/>
    <w:rsid w:val="00015DDF"/>
    <w:rsid w:val="00022505"/>
    <w:rsid w:val="0002281B"/>
    <w:rsid w:val="00023B17"/>
    <w:rsid w:val="0002782D"/>
    <w:rsid w:val="000306D1"/>
    <w:rsid w:val="00034227"/>
    <w:rsid w:val="00035A33"/>
    <w:rsid w:val="000366AF"/>
    <w:rsid w:val="0003778C"/>
    <w:rsid w:val="00037833"/>
    <w:rsid w:val="0004039F"/>
    <w:rsid w:val="00041E67"/>
    <w:rsid w:val="0004562D"/>
    <w:rsid w:val="0004596F"/>
    <w:rsid w:val="0004621D"/>
    <w:rsid w:val="00047556"/>
    <w:rsid w:val="000476CE"/>
    <w:rsid w:val="00047CE6"/>
    <w:rsid w:val="00052B15"/>
    <w:rsid w:val="00056315"/>
    <w:rsid w:val="00060681"/>
    <w:rsid w:val="0006229F"/>
    <w:rsid w:val="00062AB7"/>
    <w:rsid w:val="000662F4"/>
    <w:rsid w:val="00067370"/>
    <w:rsid w:val="000715A0"/>
    <w:rsid w:val="0007496D"/>
    <w:rsid w:val="00074ED0"/>
    <w:rsid w:val="00075153"/>
    <w:rsid w:val="00080A9D"/>
    <w:rsid w:val="000822D6"/>
    <w:rsid w:val="00084FCF"/>
    <w:rsid w:val="00085931"/>
    <w:rsid w:val="00087155"/>
    <w:rsid w:val="00090C8E"/>
    <w:rsid w:val="00095B79"/>
    <w:rsid w:val="0009610E"/>
    <w:rsid w:val="00096683"/>
    <w:rsid w:val="00097FB4"/>
    <w:rsid w:val="000A15CA"/>
    <w:rsid w:val="000A16D5"/>
    <w:rsid w:val="000A2EBE"/>
    <w:rsid w:val="000B136E"/>
    <w:rsid w:val="000B1930"/>
    <w:rsid w:val="000B31CA"/>
    <w:rsid w:val="000B33FD"/>
    <w:rsid w:val="000B3806"/>
    <w:rsid w:val="000B3D33"/>
    <w:rsid w:val="000B6A5A"/>
    <w:rsid w:val="000C1F7B"/>
    <w:rsid w:val="000C2EA1"/>
    <w:rsid w:val="000C343C"/>
    <w:rsid w:val="000C349A"/>
    <w:rsid w:val="000C4D29"/>
    <w:rsid w:val="000C507C"/>
    <w:rsid w:val="000C6703"/>
    <w:rsid w:val="000C6F5B"/>
    <w:rsid w:val="000D0437"/>
    <w:rsid w:val="000D09D8"/>
    <w:rsid w:val="000D2F99"/>
    <w:rsid w:val="000D3C1B"/>
    <w:rsid w:val="000D4365"/>
    <w:rsid w:val="000D5628"/>
    <w:rsid w:val="000D6353"/>
    <w:rsid w:val="000D7525"/>
    <w:rsid w:val="000E1D88"/>
    <w:rsid w:val="000E1FE4"/>
    <w:rsid w:val="000E2EF6"/>
    <w:rsid w:val="000E4D73"/>
    <w:rsid w:val="000E5B42"/>
    <w:rsid w:val="000E75D1"/>
    <w:rsid w:val="000E7CDC"/>
    <w:rsid w:val="000F09D9"/>
    <w:rsid w:val="000F2468"/>
    <w:rsid w:val="000F2A63"/>
    <w:rsid w:val="000F305A"/>
    <w:rsid w:val="000F4B3A"/>
    <w:rsid w:val="000F61E8"/>
    <w:rsid w:val="0010352C"/>
    <w:rsid w:val="001038F6"/>
    <w:rsid w:val="00103980"/>
    <w:rsid w:val="00103F42"/>
    <w:rsid w:val="0010530F"/>
    <w:rsid w:val="0010601A"/>
    <w:rsid w:val="001066D8"/>
    <w:rsid w:val="00113AF3"/>
    <w:rsid w:val="001140B7"/>
    <w:rsid w:val="0011596B"/>
    <w:rsid w:val="00117621"/>
    <w:rsid w:val="001179E3"/>
    <w:rsid w:val="00123E69"/>
    <w:rsid w:val="001253FB"/>
    <w:rsid w:val="001256B8"/>
    <w:rsid w:val="00127782"/>
    <w:rsid w:val="00131387"/>
    <w:rsid w:val="00132E78"/>
    <w:rsid w:val="001362A3"/>
    <w:rsid w:val="0013676C"/>
    <w:rsid w:val="00136AF6"/>
    <w:rsid w:val="0013790A"/>
    <w:rsid w:val="00137F9D"/>
    <w:rsid w:val="0014179A"/>
    <w:rsid w:val="001448AB"/>
    <w:rsid w:val="0014550C"/>
    <w:rsid w:val="00145AE3"/>
    <w:rsid w:val="00145FC5"/>
    <w:rsid w:val="00153FD4"/>
    <w:rsid w:val="00154204"/>
    <w:rsid w:val="00156FB2"/>
    <w:rsid w:val="0015700E"/>
    <w:rsid w:val="00160C45"/>
    <w:rsid w:val="00161203"/>
    <w:rsid w:val="00161803"/>
    <w:rsid w:val="00162B03"/>
    <w:rsid w:val="00165711"/>
    <w:rsid w:val="00175835"/>
    <w:rsid w:val="00175D77"/>
    <w:rsid w:val="00176CAF"/>
    <w:rsid w:val="00176F5D"/>
    <w:rsid w:val="00177116"/>
    <w:rsid w:val="00184965"/>
    <w:rsid w:val="0018628E"/>
    <w:rsid w:val="00187235"/>
    <w:rsid w:val="00191626"/>
    <w:rsid w:val="00191A0B"/>
    <w:rsid w:val="00193290"/>
    <w:rsid w:val="00194A1B"/>
    <w:rsid w:val="001961B4"/>
    <w:rsid w:val="00197A76"/>
    <w:rsid w:val="001A33C6"/>
    <w:rsid w:val="001B1DE5"/>
    <w:rsid w:val="001B2EB3"/>
    <w:rsid w:val="001B2F2E"/>
    <w:rsid w:val="001B4C5B"/>
    <w:rsid w:val="001B533F"/>
    <w:rsid w:val="001B58E9"/>
    <w:rsid w:val="001C4C0F"/>
    <w:rsid w:val="001D0C01"/>
    <w:rsid w:val="001D0FAC"/>
    <w:rsid w:val="001D23AA"/>
    <w:rsid w:val="001D2E68"/>
    <w:rsid w:val="001D359C"/>
    <w:rsid w:val="001D395E"/>
    <w:rsid w:val="001D4E1E"/>
    <w:rsid w:val="001D6452"/>
    <w:rsid w:val="001D6E2C"/>
    <w:rsid w:val="001D746E"/>
    <w:rsid w:val="001D7715"/>
    <w:rsid w:val="001E240D"/>
    <w:rsid w:val="001E2A1E"/>
    <w:rsid w:val="001E3C04"/>
    <w:rsid w:val="001E537C"/>
    <w:rsid w:val="001E61AA"/>
    <w:rsid w:val="001E6A9F"/>
    <w:rsid w:val="001E79E5"/>
    <w:rsid w:val="001F16E4"/>
    <w:rsid w:val="001F174E"/>
    <w:rsid w:val="001F2021"/>
    <w:rsid w:val="001F24FE"/>
    <w:rsid w:val="001F4327"/>
    <w:rsid w:val="001F5D5F"/>
    <w:rsid w:val="001F5E71"/>
    <w:rsid w:val="001F649C"/>
    <w:rsid w:val="001F65E3"/>
    <w:rsid w:val="001F7BBE"/>
    <w:rsid w:val="001F7F4D"/>
    <w:rsid w:val="00202909"/>
    <w:rsid w:val="002041CA"/>
    <w:rsid w:val="002049D2"/>
    <w:rsid w:val="002049FF"/>
    <w:rsid w:val="00205355"/>
    <w:rsid w:val="00206AFE"/>
    <w:rsid w:val="00206DD4"/>
    <w:rsid w:val="00211A61"/>
    <w:rsid w:val="00212B73"/>
    <w:rsid w:val="00214BE3"/>
    <w:rsid w:val="002156C6"/>
    <w:rsid w:val="0021788B"/>
    <w:rsid w:val="00226623"/>
    <w:rsid w:val="0022706F"/>
    <w:rsid w:val="0023239C"/>
    <w:rsid w:val="002327B5"/>
    <w:rsid w:val="0023293D"/>
    <w:rsid w:val="002426F4"/>
    <w:rsid w:val="00244469"/>
    <w:rsid w:val="0024714F"/>
    <w:rsid w:val="00250938"/>
    <w:rsid w:val="00251629"/>
    <w:rsid w:val="00251ADC"/>
    <w:rsid w:val="00251DE6"/>
    <w:rsid w:val="0026146E"/>
    <w:rsid w:val="00261545"/>
    <w:rsid w:val="0026204F"/>
    <w:rsid w:val="00264BB9"/>
    <w:rsid w:val="00267690"/>
    <w:rsid w:val="00270840"/>
    <w:rsid w:val="0027262A"/>
    <w:rsid w:val="002755E4"/>
    <w:rsid w:val="00275BFE"/>
    <w:rsid w:val="00280C1D"/>
    <w:rsid w:val="00280D45"/>
    <w:rsid w:val="0028210A"/>
    <w:rsid w:val="002828A4"/>
    <w:rsid w:val="00283D9B"/>
    <w:rsid w:val="00284C86"/>
    <w:rsid w:val="00284FDF"/>
    <w:rsid w:val="00286171"/>
    <w:rsid w:val="002861B6"/>
    <w:rsid w:val="00290959"/>
    <w:rsid w:val="00293655"/>
    <w:rsid w:val="002A4507"/>
    <w:rsid w:val="002A47A0"/>
    <w:rsid w:val="002A5F08"/>
    <w:rsid w:val="002B0AAF"/>
    <w:rsid w:val="002B0BA3"/>
    <w:rsid w:val="002B142F"/>
    <w:rsid w:val="002B18A2"/>
    <w:rsid w:val="002B2D44"/>
    <w:rsid w:val="002B5C47"/>
    <w:rsid w:val="002B60F0"/>
    <w:rsid w:val="002B6E75"/>
    <w:rsid w:val="002C0113"/>
    <w:rsid w:val="002C21CF"/>
    <w:rsid w:val="002C4EFA"/>
    <w:rsid w:val="002C5BE2"/>
    <w:rsid w:val="002C79CA"/>
    <w:rsid w:val="002D04BB"/>
    <w:rsid w:val="002D0757"/>
    <w:rsid w:val="002D2E18"/>
    <w:rsid w:val="002D46EA"/>
    <w:rsid w:val="002F05DE"/>
    <w:rsid w:val="002F06D4"/>
    <w:rsid w:val="002F0CC9"/>
    <w:rsid w:val="002F5CA9"/>
    <w:rsid w:val="002F6FF9"/>
    <w:rsid w:val="003025E1"/>
    <w:rsid w:val="00302F44"/>
    <w:rsid w:val="003045E9"/>
    <w:rsid w:val="003049FF"/>
    <w:rsid w:val="00304ABC"/>
    <w:rsid w:val="00304F0C"/>
    <w:rsid w:val="00305294"/>
    <w:rsid w:val="00306F8A"/>
    <w:rsid w:val="003126E6"/>
    <w:rsid w:val="00313052"/>
    <w:rsid w:val="003148F6"/>
    <w:rsid w:val="00314E5E"/>
    <w:rsid w:val="00315D27"/>
    <w:rsid w:val="003210F0"/>
    <w:rsid w:val="003235C3"/>
    <w:rsid w:val="00323D28"/>
    <w:rsid w:val="003248A7"/>
    <w:rsid w:val="00327009"/>
    <w:rsid w:val="00327CF2"/>
    <w:rsid w:val="00330277"/>
    <w:rsid w:val="00334204"/>
    <w:rsid w:val="00335805"/>
    <w:rsid w:val="00342730"/>
    <w:rsid w:val="00344295"/>
    <w:rsid w:val="003456AE"/>
    <w:rsid w:val="00346BED"/>
    <w:rsid w:val="00350D1C"/>
    <w:rsid w:val="0035190A"/>
    <w:rsid w:val="00351F41"/>
    <w:rsid w:val="00352803"/>
    <w:rsid w:val="0035415D"/>
    <w:rsid w:val="00355877"/>
    <w:rsid w:val="00361316"/>
    <w:rsid w:val="003664B1"/>
    <w:rsid w:val="003713E9"/>
    <w:rsid w:val="00373F61"/>
    <w:rsid w:val="00374951"/>
    <w:rsid w:val="00374F3F"/>
    <w:rsid w:val="00376742"/>
    <w:rsid w:val="00377995"/>
    <w:rsid w:val="00377C9F"/>
    <w:rsid w:val="0038109C"/>
    <w:rsid w:val="00383F13"/>
    <w:rsid w:val="003918A6"/>
    <w:rsid w:val="00392221"/>
    <w:rsid w:val="00392579"/>
    <w:rsid w:val="00396A88"/>
    <w:rsid w:val="00396D54"/>
    <w:rsid w:val="00396D65"/>
    <w:rsid w:val="003A0543"/>
    <w:rsid w:val="003A0EE7"/>
    <w:rsid w:val="003A1466"/>
    <w:rsid w:val="003A61C7"/>
    <w:rsid w:val="003A7FFA"/>
    <w:rsid w:val="003B1F63"/>
    <w:rsid w:val="003B22BE"/>
    <w:rsid w:val="003B25E7"/>
    <w:rsid w:val="003B2DCF"/>
    <w:rsid w:val="003B3669"/>
    <w:rsid w:val="003B3F25"/>
    <w:rsid w:val="003B5967"/>
    <w:rsid w:val="003B6438"/>
    <w:rsid w:val="003C0057"/>
    <w:rsid w:val="003C3941"/>
    <w:rsid w:val="003D26F6"/>
    <w:rsid w:val="003D548F"/>
    <w:rsid w:val="003D5D90"/>
    <w:rsid w:val="003D6DAA"/>
    <w:rsid w:val="003D6EC6"/>
    <w:rsid w:val="003E53E4"/>
    <w:rsid w:val="003F05D4"/>
    <w:rsid w:val="003F174B"/>
    <w:rsid w:val="003F35CD"/>
    <w:rsid w:val="003F3F33"/>
    <w:rsid w:val="003F3F88"/>
    <w:rsid w:val="003F618D"/>
    <w:rsid w:val="003F78C8"/>
    <w:rsid w:val="0040069E"/>
    <w:rsid w:val="00400B53"/>
    <w:rsid w:val="00401346"/>
    <w:rsid w:val="00404B4E"/>
    <w:rsid w:val="00407F72"/>
    <w:rsid w:val="004110D2"/>
    <w:rsid w:val="00412547"/>
    <w:rsid w:val="00412629"/>
    <w:rsid w:val="00415B0D"/>
    <w:rsid w:val="00421A31"/>
    <w:rsid w:val="00424487"/>
    <w:rsid w:val="00424AF6"/>
    <w:rsid w:val="00424F2C"/>
    <w:rsid w:val="00426EAB"/>
    <w:rsid w:val="00426F9C"/>
    <w:rsid w:val="00427B23"/>
    <w:rsid w:val="00431815"/>
    <w:rsid w:val="00434687"/>
    <w:rsid w:val="00440662"/>
    <w:rsid w:val="00440C22"/>
    <w:rsid w:val="00441433"/>
    <w:rsid w:val="0044296C"/>
    <w:rsid w:val="00443A50"/>
    <w:rsid w:val="00444D01"/>
    <w:rsid w:val="004466CC"/>
    <w:rsid w:val="00446E10"/>
    <w:rsid w:val="004476F7"/>
    <w:rsid w:val="004514DA"/>
    <w:rsid w:val="00455096"/>
    <w:rsid w:val="00456436"/>
    <w:rsid w:val="0046121B"/>
    <w:rsid w:val="00464277"/>
    <w:rsid w:val="00467847"/>
    <w:rsid w:val="004679AB"/>
    <w:rsid w:val="00467B19"/>
    <w:rsid w:val="00471489"/>
    <w:rsid w:val="004716C7"/>
    <w:rsid w:val="004722AD"/>
    <w:rsid w:val="00473006"/>
    <w:rsid w:val="004732D6"/>
    <w:rsid w:val="00473BA4"/>
    <w:rsid w:val="00481411"/>
    <w:rsid w:val="00484375"/>
    <w:rsid w:val="00484768"/>
    <w:rsid w:val="004872BF"/>
    <w:rsid w:val="00487819"/>
    <w:rsid w:val="00490149"/>
    <w:rsid w:val="0049140B"/>
    <w:rsid w:val="004930B4"/>
    <w:rsid w:val="00494307"/>
    <w:rsid w:val="004956B6"/>
    <w:rsid w:val="004968DC"/>
    <w:rsid w:val="0049771E"/>
    <w:rsid w:val="00497EE3"/>
    <w:rsid w:val="00497F27"/>
    <w:rsid w:val="004A320A"/>
    <w:rsid w:val="004A32D7"/>
    <w:rsid w:val="004A585B"/>
    <w:rsid w:val="004A59DF"/>
    <w:rsid w:val="004A7BB0"/>
    <w:rsid w:val="004A7FE1"/>
    <w:rsid w:val="004B0BBF"/>
    <w:rsid w:val="004B27C7"/>
    <w:rsid w:val="004B2DD0"/>
    <w:rsid w:val="004B3C36"/>
    <w:rsid w:val="004B407A"/>
    <w:rsid w:val="004B4CFF"/>
    <w:rsid w:val="004B61D9"/>
    <w:rsid w:val="004B6820"/>
    <w:rsid w:val="004C09E6"/>
    <w:rsid w:val="004C1E34"/>
    <w:rsid w:val="004C4950"/>
    <w:rsid w:val="004C4F9D"/>
    <w:rsid w:val="004C6AD3"/>
    <w:rsid w:val="004D09C5"/>
    <w:rsid w:val="004D0AC3"/>
    <w:rsid w:val="004D1DAC"/>
    <w:rsid w:val="004D1F75"/>
    <w:rsid w:val="004D3737"/>
    <w:rsid w:val="004D7806"/>
    <w:rsid w:val="004E0E6A"/>
    <w:rsid w:val="004E3D8C"/>
    <w:rsid w:val="004E3FBF"/>
    <w:rsid w:val="004E570A"/>
    <w:rsid w:val="004E5F45"/>
    <w:rsid w:val="004E7594"/>
    <w:rsid w:val="004E7DB7"/>
    <w:rsid w:val="004F432C"/>
    <w:rsid w:val="004F5A15"/>
    <w:rsid w:val="004F5F35"/>
    <w:rsid w:val="004F7CF7"/>
    <w:rsid w:val="0050179B"/>
    <w:rsid w:val="00502649"/>
    <w:rsid w:val="00503D00"/>
    <w:rsid w:val="00504025"/>
    <w:rsid w:val="0050601D"/>
    <w:rsid w:val="00506B25"/>
    <w:rsid w:val="00510D85"/>
    <w:rsid w:val="0051237D"/>
    <w:rsid w:val="005140FB"/>
    <w:rsid w:val="005163D4"/>
    <w:rsid w:val="00517DB5"/>
    <w:rsid w:val="0052346E"/>
    <w:rsid w:val="0052680C"/>
    <w:rsid w:val="0053133B"/>
    <w:rsid w:val="005316C6"/>
    <w:rsid w:val="00533806"/>
    <w:rsid w:val="00535816"/>
    <w:rsid w:val="005364D4"/>
    <w:rsid w:val="00540CA6"/>
    <w:rsid w:val="0054458D"/>
    <w:rsid w:val="00545D5F"/>
    <w:rsid w:val="00550C93"/>
    <w:rsid w:val="00553471"/>
    <w:rsid w:val="005541A9"/>
    <w:rsid w:val="0055599D"/>
    <w:rsid w:val="005605F4"/>
    <w:rsid w:val="00561044"/>
    <w:rsid w:val="00562BAF"/>
    <w:rsid w:val="00563881"/>
    <w:rsid w:val="00566632"/>
    <w:rsid w:val="00570B70"/>
    <w:rsid w:val="00571C3D"/>
    <w:rsid w:val="005721C8"/>
    <w:rsid w:val="005723B5"/>
    <w:rsid w:val="005726D8"/>
    <w:rsid w:val="00576468"/>
    <w:rsid w:val="005804D6"/>
    <w:rsid w:val="00580BE7"/>
    <w:rsid w:val="005844F9"/>
    <w:rsid w:val="00587AD3"/>
    <w:rsid w:val="00590195"/>
    <w:rsid w:val="00593AFD"/>
    <w:rsid w:val="00596DBF"/>
    <w:rsid w:val="00597B78"/>
    <w:rsid w:val="00597C79"/>
    <w:rsid w:val="005A0182"/>
    <w:rsid w:val="005A123C"/>
    <w:rsid w:val="005A215F"/>
    <w:rsid w:val="005A45A3"/>
    <w:rsid w:val="005A5FDF"/>
    <w:rsid w:val="005A66DA"/>
    <w:rsid w:val="005B0C26"/>
    <w:rsid w:val="005B144C"/>
    <w:rsid w:val="005B1641"/>
    <w:rsid w:val="005B472E"/>
    <w:rsid w:val="005B516B"/>
    <w:rsid w:val="005B516D"/>
    <w:rsid w:val="005C1A38"/>
    <w:rsid w:val="005C37BA"/>
    <w:rsid w:val="005C40D6"/>
    <w:rsid w:val="005C70CF"/>
    <w:rsid w:val="005C7AF9"/>
    <w:rsid w:val="005D0864"/>
    <w:rsid w:val="005D0D98"/>
    <w:rsid w:val="005D1D0F"/>
    <w:rsid w:val="005D265F"/>
    <w:rsid w:val="005D414C"/>
    <w:rsid w:val="005E14F5"/>
    <w:rsid w:val="005F145F"/>
    <w:rsid w:val="005F14B5"/>
    <w:rsid w:val="00600647"/>
    <w:rsid w:val="00600F2A"/>
    <w:rsid w:val="00602890"/>
    <w:rsid w:val="0060299A"/>
    <w:rsid w:val="006046CF"/>
    <w:rsid w:val="00607109"/>
    <w:rsid w:val="00610AF7"/>
    <w:rsid w:val="00613721"/>
    <w:rsid w:val="00613832"/>
    <w:rsid w:val="006175F3"/>
    <w:rsid w:val="00620F44"/>
    <w:rsid w:val="006216C9"/>
    <w:rsid w:val="00622216"/>
    <w:rsid w:val="006237E1"/>
    <w:rsid w:val="00625E39"/>
    <w:rsid w:val="00626AC5"/>
    <w:rsid w:val="0062791B"/>
    <w:rsid w:val="006324A1"/>
    <w:rsid w:val="006339D7"/>
    <w:rsid w:val="00636ABA"/>
    <w:rsid w:val="006411B6"/>
    <w:rsid w:val="00642F2D"/>
    <w:rsid w:val="006468BF"/>
    <w:rsid w:val="00650C04"/>
    <w:rsid w:val="006530E1"/>
    <w:rsid w:val="00661155"/>
    <w:rsid w:val="006611C1"/>
    <w:rsid w:val="00661DB8"/>
    <w:rsid w:val="00662429"/>
    <w:rsid w:val="00663600"/>
    <w:rsid w:val="00670126"/>
    <w:rsid w:val="006701E5"/>
    <w:rsid w:val="00672B9E"/>
    <w:rsid w:val="00673607"/>
    <w:rsid w:val="006818E1"/>
    <w:rsid w:val="0068454C"/>
    <w:rsid w:val="006846E1"/>
    <w:rsid w:val="006878B4"/>
    <w:rsid w:val="0069183D"/>
    <w:rsid w:val="00693AF6"/>
    <w:rsid w:val="00695DE5"/>
    <w:rsid w:val="0069687C"/>
    <w:rsid w:val="00696F79"/>
    <w:rsid w:val="006A0B69"/>
    <w:rsid w:val="006A120E"/>
    <w:rsid w:val="006A1C5A"/>
    <w:rsid w:val="006A1FAC"/>
    <w:rsid w:val="006A43CB"/>
    <w:rsid w:val="006A5544"/>
    <w:rsid w:val="006B1C49"/>
    <w:rsid w:val="006B2750"/>
    <w:rsid w:val="006C3A1C"/>
    <w:rsid w:val="006C49D4"/>
    <w:rsid w:val="006C6161"/>
    <w:rsid w:val="006C69CC"/>
    <w:rsid w:val="006C78E1"/>
    <w:rsid w:val="006D1BC1"/>
    <w:rsid w:val="006D24B5"/>
    <w:rsid w:val="006D4498"/>
    <w:rsid w:val="006D59D0"/>
    <w:rsid w:val="006D62FA"/>
    <w:rsid w:val="006D6AA9"/>
    <w:rsid w:val="006D7EAB"/>
    <w:rsid w:val="006E575E"/>
    <w:rsid w:val="006E5D15"/>
    <w:rsid w:val="006E5E04"/>
    <w:rsid w:val="006E650F"/>
    <w:rsid w:val="006E7151"/>
    <w:rsid w:val="006E7412"/>
    <w:rsid w:val="006E7F44"/>
    <w:rsid w:val="006F142D"/>
    <w:rsid w:val="006F4250"/>
    <w:rsid w:val="006F7586"/>
    <w:rsid w:val="00700328"/>
    <w:rsid w:val="00700FFA"/>
    <w:rsid w:val="0070106B"/>
    <w:rsid w:val="007031CE"/>
    <w:rsid w:val="007037C6"/>
    <w:rsid w:val="00704C03"/>
    <w:rsid w:val="007052C9"/>
    <w:rsid w:val="007067D1"/>
    <w:rsid w:val="00711795"/>
    <w:rsid w:val="00711946"/>
    <w:rsid w:val="00711E39"/>
    <w:rsid w:val="00713A31"/>
    <w:rsid w:val="007169F4"/>
    <w:rsid w:val="007217ED"/>
    <w:rsid w:val="00724642"/>
    <w:rsid w:val="0072757E"/>
    <w:rsid w:val="007348E0"/>
    <w:rsid w:val="00734B53"/>
    <w:rsid w:val="0073520E"/>
    <w:rsid w:val="00735F3D"/>
    <w:rsid w:val="00740274"/>
    <w:rsid w:val="0074084D"/>
    <w:rsid w:val="00741BB0"/>
    <w:rsid w:val="00742EBA"/>
    <w:rsid w:val="00743232"/>
    <w:rsid w:val="007433A1"/>
    <w:rsid w:val="0074363F"/>
    <w:rsid w:val="00744868"/>
    <w:rsid w:val="007457B0"/>
    <w:rsid w:val="0074590A"/>
    <w:rsid w:val="00747EF1"/>
    <w:rsid w:val="0075012C"/>
    <w:rsid w:val="00750D3B"/>
    <w:rsid w:val="00752461"/>
    <w:rsid w:val="00760103"/>
    <w:rsid w:val="00760157"/>
    <w:rsid w:val="00763F51"/>
    <w:rsid w:val="00766A2A"/>
    <w:rsid w:val="00766AFA"/>
    <w:rsid w:val="007700FD"/>
    <w:rsid w:val="00772C26"/>
    <w:rsid w:val="00772C3F"/>
    <w:rsid w:val="00773010"/>
    <w:rsid w:val="00774353"/>
    <w:rsid w:val="00775CE1"/>
    <w:rsid w:val="00775F39"/>
    <w:rsid w:val="007821A0"/>
    <w:rsid w:val="00784CF1"/>
    <w:rsid w:val="0078635B"/>
    <w:rsid w:val="007902BA"/>
    <w:rsid w:val="00791C59"/>
    <w:rsid w:val="00793E1E"/>
    <w:rsid w:val="00794E0D"/>
    <w:rsid w:val="00795EE0"/>
    <w:rsid w:val="00796371"/>
    <w:rsid w:val="00796F08"/>
    <w:rsid w:val="007A086A"/>
    <w:rsid w:val="007A381D"/>
    <w:rsid w:val="007A4A52"/>
    <w:rsid w:val="007B16B4"/>
    <w:rsid w:val="007B27F7"/>
    <w:rsid w:val="007B4EEB"/>
    <w:rsid w:val="007B543C"/>
    <w:rsid w:val="007C06A8"/>
    <w:rsid w:val="007C1F7D"/>
    <w:rsid w:val="007C4D54"/>
    <w:rsid w:val="007C7B44"/>
    <w:rsid w:val="007D10C2"/>
    <w:rsid w:val="007D1EA8"/>
    <w:rsid w:val="007D2C7C"/>
    <w:rsid w:val="007D4460"/>
    <w:rsid w:val="007D6B17"/>
    <w:rsid w:val="007E1606"/>
    <w:rsid w:val="007E24AD"/>
    <w:rsid w:val="007E352B"/>
    <w:rsid w:val="007E38E0"/>
    <w:rsid w:val="007E5F9C"/>
    <w:rsid w:val="007E7A4D"/>
    <w:rsid w:val="007F0577"/>
    <w:rsid w:val="007F15EC"/>
    <w:rsid w:val="007F2AB4"/>
    <w:rsid w:val="007F431A"/>
    <w:rsid w:val="007F7342"/>
    <w:rsid w:val="008005A2"/>
    <w:rsid w:val="00800EAE"/>
    <w:rsid w:val="00800F7B"/>
    <w:rsid w:val="00802D2F"/>
    <w:rsid w:val="0080660F"/>
    <w:rsid w:val="00807328"/>
    <w:rsid w:val="008127D8"/>
    <w:rsid w:val="00813895"/>
    <w:rsid w:val="00814ECF"/>
    <w:rsid w:val="00817C02"/>
    <w:rsid w:val="00820118"/>
    <w:rsid w:val="00821C76"/>
    <w:rsid w:val="008247AF"/>
    <w:rsid w:val="00825943"/>
    <w:rsid w:val="00830622"/>
    <w:rsid w:val="00841145"/>
    <w:rsid w:val="0084114B"/>
    <w:rsid w:val="008432B8"/>
    <w:rsid w:val="00847CF8"/>
    <w:rsid w:val="00850E57"/>
    <w:rsid w:val="008510BB"/>
    <w:rsid w:val="00851E74"/>
    <w:rsid w:val="0085415B"/>
    <w:rsid w:val="00855082"/>
    <w:rsid w:val="0085542D"/>
    <w:rsid w:val="00857BA8"/>
    <w:rsid w:val="00862188"/>
    <w:rsid w:val="008647D4"/>
    <w:rsid w:val="00865AD9"/>
    <w:rsid w:val="00866958"/>
    <w:rsid w:val="008704A0"/>
    <w:rsid w:val="00872C5A"/>
    <w:rsid w:val="008733FF"/>
    <w:rsid w:val="008736C7"/>
    <w:rsid w:val="00873D01"/>
    <w:rsid w:val="0087462F"/>
    <w:rsid w:val="00874C56"/>
    <w:rsid w:val="008753AE"/>
    <w:rsid w:val="00876D3C"/>
    <w:rsid w:val="00882A70"/>
    <w:rsid w:val="0088357E"/>
    <w:rsid w:val="00883CBC"/>
    <w:rsid w:val="0088533B"/>
    <w:rsid w:val="008871BB"/>
    <w:rsid w:val="008902F2"/>
    <w:rsid w:val="00892541"/>
    <w:rsid w:val="00893BF7"/>
    <w:rsid w:val="0089661C"/>
    <w:rsid w:val="008A14A1"/>
    <w:rsid w:val="008A3BA1"/>
    <w:rsid w:val="008A43D7"/>
    <w:rsid w:val="008A58D9"/>
    <w:rsid w:val="008A6D54"/>
    <w:rsid w:val="008B0DEF"/>
    <w:rsid w:val="008B326E"/>
    <w:rsid w:val="008B32A5"/>
    <w:rsid w:val="008B34BD"/>
    <w:rsid w:val="008B3ED1"/>
    <w:rsid w:val="008B5579"/>
    <w:rsid w:val="008B7C43"/>
    <w:rsid w:val="008C026C"/>
    <w:rsid w:val="008C1227"/>
    <w:rsid w:val="008C6CC2"/>
    <w:rsid w:val="008D2E68"/>
    <w:rsid w:val="008D4C6E"/>
    <w:rsid w:val="008D4DEF"/>
    <w:rsid w:val="008D5149"/>
    <w:rsid w:val="008D5E17"/>
    <w:rsid w:val="008D7DEC"/>
    <w:rsid w:val="008E233F"/>
    <w:rsid w:val="008E278B"/>
    <w:rsid w:val="008E7EA8"/>
    <w:rsid w:val="008F6A03"/>
    <w:rsid w:val="00906BBD"/>
    <w:rsid w:val="00906FD3"/>
    <w:rsid w:val="009118B3"/>
    <w:rsid w:val="009170BA"/>
    <w:rsid w:val="00917404"/>
    <w:rsid w:val="00917788"/>
    <w:rsid w:val="00917B55"/>
    <w:rsid w:val="009250CD"/>
    <w:rsid w:val="009253D8"/>
    <w:rsid w:val="00926E47"/>
    <w:rsid w:val="00926FF5"/>
    <w:rsid w:val="00927604"/>
    <w:rsid w:val="0093089D"/>
    <w:rsid w:val="0093293F"/>
    <w:rsid w:val="009377C5"/>
    <w:rsid w:val="00940479"/>
    <w:rsid w:val="00942206"/>
    <w:rsid w:val="00943EBB"/>
    <w:rsid w:val="0094625C"/>
    <w:rsid w:val="009464CA"/>
    <w:rsid w:val="00946777"/>
    <w:rsid w:val="009473A2"/>
    <w:rsid w:val="0095375C"/>
    <w:rsid w:val="009567D8"/>
    <w:rsid w:val="009638DC"/>
    <w:rsid w:val="00971C5D"/>
    <w:rsid w:val="0097203E"/>
    <w:rsid w:val="009724A0"/>
    <w:rsid w:val="0097375C"/>
    <w:rsid w:val="00975673"/>
    <w:rsid w:val="00981315"/>
    <w:rsid w:val="00983F74"/>
    <w:rsid w:val="00985713"/>
    <w:rsid w:val="00987A26"/>
    <w:rsid w:val="00987FED"/>
    <w:rsid w:val="009907B8"/>
    <w:rsid w:val="00991DA4"/>
    <w:rsid w:val="0099375B"/>
    <w:rsid w:val="00994381"/>
    <w:rsid w:val="00995793"/>
    <w:rsid w:val="00997F4E"/>
    <w:rsid w:val="009A11F7"/>
    <w:rsid w:val="009A16AC"/>
    <w:rsid w:val="009A39E3"/>
    <w:rsid w:val="009A695B"/>
    <w:rsid w:val="009A7F6A"/>
    <w:rsid w:val="009B0402"/>
    <w:rsid w:val="009B201A"/>
    <w:rsid w:val="009B5D36"/>
    <w:rsid w:val="009B6C3D"/>
    <w:rsid w:val="009C22AA"/>
    <w:rsid w:val="009C6A2F"/>
    <w:rsid w:val="009C6CCF"/>
    <w:rsid w:val="009D0A5E"/>
    <w:rsid w:val="009D1ADB"/>
    <w:rsid w:val="009D32D3"/>
    <w:rsid w:val="009E03D5"/>
    <w:rsid w:val="009E0409"/>
    <w:rsid w:val="009E24C4"/>
    <w:rsid w:val="009E2636"/>
    <w:rsid w:val="009E2D59"/>
    <w:rsid w:val="009E34C0"/>
    <w:rsid w:val="009E6408"/>
    <w:rsid w:val="009E654D"/>
    <w:rsid w:val="009E77FC"/>
    <w:rsid w:val="009F0610"/>
    <w:rsid w:val="009F4A05"/>
    <w:rsid w:val="009F4D58"/>
    <w:rsid w:val="009F5011"/>
    <w:rsid w:val="009F6488"/>
    <w:rsid w:val="009F7DBF"/>
    <w:rsid w:val="00A033A7"/>
    <w:rsid w:val="00A0491B"/>
    <w:rsid w:val="00A0596C"/>
    <w:rsid w:val="00A07599"/>
    <w:rsid w:val="00A07F8C"/>
    <w:rsid w:val="00A12428"/>
    <w:rsid w:val="00A12694"/>
    <w:rsid w:val="00A13907"/>
    <w:rsid w:val="00A14484"/>
    <w:rsid w:val="00A1505E"/>
    <w:rsid w:val="00A1527E"/>
    <w:rsid w:val="00A16FD1"/>
    <w:rsid w:val="00A17DAC"/>
    <w:rsid w:val="00A2047E"/>
    <w:rsid w:val="00A208B5"/>
    <w:rsid w:val="00A21E3F"/>
    <w:rsid w:val="00A23E7C"/>
    <w:rsid w:val="00A24673"/>
    <w:rsid w:val="00A26FC9"/>
    <w:rsid w:val="00A273FB"/>
    <w:rsid w:val="00A30545"/>
    <w:rsid w:val="00A31165"/>
    <w:rsid w:val="00A315C2"/>
    <w:rsid w:val="00A31C7E"/>
    <w:rsid w:val="00A33AA8"/>
    <w:rsid w:val="00A34CC8"/>
    <w:rsid w:val="00A34CCB"/>
    <w:rsid w:val="00A36882"/>
    <w:rsid w:val="00A41D42"/>
    <w:rsid w:val="00A42B24"/>
    <w:rsid w:val="00A4536E"/>
    <w:rsid w:val="00A546C1"/>
    <w:rsid w:val="00A54F58"/>
    <w:rsid w:val="00A55254"/>
    <w:rsid w:val="00A55AC9"/>
    <w:rsid w:val="00A5618D"/>
    <w:rsid w:val="00A61F79"/>
    <w:rsid w:val="00A625D0"/>
    <w:rsid w:val="00A6337F"/>
    <w:rsid w:val="00A6359D"/>
    <w:rsid w:val="00A63CE5"/>
    <w:rsid w:val="00A647E7"/>
    <w:rsid w:val="00A6617D"/>
    <w:rsid w:val="00A67094"/>
    <w:rsid w:val="00A71296"/>
    <w:rsid w:val="00A72CFD"/>
    <w:rsid w:val="00A73077"/>
    <w:rsid w:val="00A753A1"/>
    <w:rsid w:val="00A76338"/>
    <w:rsid w:val="00A77557"/>
    <w:rsid w:val="00A80CE5"/>
    <w:rsid w:val="00A8181E"/>
    <w:rsid w:val="00A846DC"/>
    <w:rsid w:val="00A84783"/>
    <w:rsid w:val="00A90A51"/>
    <w:rsid w:val="00A91BA6"/>
    <w:rsid w:val="00A92DB3"/>
    <w:rsid w:val="00A947DF"/>
    <w:rsid w:val="00A96523"/>
    <w:rsid w:val="00AA0CF7"/>
    <w:rsid w:val="00AA36A8"/>
    <w:rsid w:val="00AA36E3"/>
    <w:rsid w:val="00AA4B19"/>
    <w:rsid w:val="00AA70CA"/>
    <w:rsid w:val="00AB03F9"/>
    <w:rsid w:val="00AB1C4C"/>
    <w:rsid w:val="00AB31D2"/>
    <w:rsid w:val="00AB539F"/>
    <w:rsid w:val="00AC2244"/>
    <w:rsid w:val="00AC3C64"/>
    <w:rsid w:val="00AC4D32"/>
    <w:rsid w:val="00AC5972"/>
    <w:rsid w:val="00AC6E48"/>
    <w:rsid w:val="00AD26B8"/>
    <w:rsid w:val="00AD2D4D"/>
    <w:rsid w:val="00AD3A9F"/>
    <w:rsid w:val="00AD4BA6"/>
    <w:rsid w:val="00AD677C"/>
    <w:rsid w:val="00AD7320"/>
    <w:rsid w:val="00AD7AB0"/>
    <w:rsid w:val="00AE0291"/>
    <w:rsid w:val="00AE0FE4"/>
    <w:rsid w:val="00AE28E3"/>
    <w:rsid w:val="00AE2DD8"/>
    <w:rsid w:val="00AE335A"/>
    <w:rsid w:val="00AE4998"/>
    <w:rsid w:val="00AE6257"/>
    <w:rsid w:val="00AE7E02"/>
    <w:rsid w:val="00AF0B0C"/>
    <w:rsid w:val="00AF5CA9"/>
    <w:rsid w:val="00AF6CBC"/>
    <w:rsid w:val="00B026B8"/>
    <w:rsid w:val="00B036CA"/>
    <w:rsid w:val="00B06301"/>
    <w:rsid w:val="00B06539"/>
    <w:rsid w:val="00B068B1"/>
    <w:rsid w:val="00B071FF"/>
    <w:rsid w:val="00B136A3"/>
    <w:rsid w:val="00B15A8B"/>
    <w:rsid w:val="00B177AE"/>
    <w:rsid w:val="00B24B1F"/>
    <w:rsid w:val="00B26C38"/>
    <w:rsid w:val="00B34ACE"/>
    <w:rsid w:val="00B36A41"/>
    <w:rsid w:val="00B40C61"/>
    <w:rsid w:val="00B42611"/>
    <w:rsid w:val="00B44493"/>
    <w:rsid w:val="00B44D90"/>
    <w:rsid w:val="00B462E3"/>
    <w:rsid w:val="00B53CD5"/>
    <w:rsid w:val="00B61A77"/>
    <w:rsid w:val="00B62238"/>
    <w:rsid w:val="00B65B94"/>
    <w:rsid w:val="00B70BDA"/>
    <w:rsid w:val="00B728D7"/>
    <w:rsid w:val="00B740AB"/>
    <w:rsid w:val="00B7642E"/>
    <w:rsid w:val="00B77DE1"/>
    <w:rsid w:val="00B801E5"/>
    <w:rsid w:val="00B81C9E"/>
    <w:rsid w:val="00B8231C"/>
    <w:rsid w:val="00B83466"/>
    <w:rsid w:val="00B85C5D"/>
    <w:rsid w:val="00B85FD4"/>
    <w:rsid w:val="00B865E2"/>
    <w:rsid w:val="00B904CD"/>
    <w:rsid w:val="00B90C1A"/>
    <w:rsid w:val="00B927C2"/>
    <w:rsid w:val="00B937D5"/>
    <w:rsid w:val="00BA0098"/>
    <w:rsid w:val="00BA0620"/>
    <w:rsid w:val="00BA131B"/>
    <w:rsid w:val="00BA44B7"/>
    <w:rsid w:val="00BA4549"/>
    <w:rsid w:val="00BA4CAA"/>
    <w:rsid w:val="00BA6CF6"/>
    <w:rsid w:val="00BB0FE9"/>
    <w:rsid w:val="00BB424E"/>
    <w:rsid w:val="00BB4342"/>
    <w:rsid w:val="00BB680C"/>
    <w:rsid w:val="00BB717A"/>
    <w:rsid w:val="00BB7FEB"/>
    <w:rsid w:val="00BC1A54"/>
    <w:rsid w:val="00BC327F"/>
    <w:rsid w:val="00BC3F8F"/>
    <w:rsid w:val="00BC58E3"/>
    <w:rsid w:val="00BC5AF0"/>
    <w:rsid w:val="00BC63C3"/>
    <w:rsid w:val="00BC7CAD"/>
    <w:rsid w:val="00BD1718"/>
    <w:rsid w:val="00BD1CDF"/>
    <w:rsid w:val="00BD3C53"/>
    <w:rsid w:val="00BD404E"/>
    <w:rsid w:val="00BD4FBC"/>
    <w:rsid w:val="00BD7455"/>
    <w:rsid w:val="00BD797C"/>
    <w:rsid w:val="00BE2EBE"/>
    <w:rsid w:val="00BE52E9"/>
    <w:rsid w:val="00BF1091"/>
    <w:rsid w:val="00BF10D5"/>
    <w:rsid w:val="00BF33A7"/>
    <w:rsid w:val="00BF39C6"/>
    <w:rsid w:val="00BF3F72"/>
    <w:rsid w:val="00BF4902"/>
    <w:rsid w:val="00BF4EBF"/>
    <w:rsid w:val="00BF529E"/>
    <w:rsid w:val="00BF6626"/>
    <w:rsid w:val="00C00946"/>
    <w:rsid w:val="00C020E7"/>
    <w:rsid w:val="00C0224D"/>
    <w:rsid w:val="00C0501F"/>
    <w:rsid w:val="00C051AD"/>
    <w:rsid w:val="00C075FE"/>
    <w:rsid w:val="00C1050A"/>
    <w:rsid w:val="00C10755"/>
    <w:rsid w:val="00C179AC"/>
    <w:rsid w:val="00C243EE"/>
    <w:rsid w:val="00C24863"/>
    <w:rsid w:val="00C25343"/>
    <w:rsid w:val="00C25EA4"/>
    <w:rsid w:val="00C26AED"/>
    <w:rsid w:val="00C27937"/>
    <w:rsid w:val="00C30FFA"/>
    <w:rsid w:val="00C35F2A"/>
    <w:rsid w:val="00C36246"/>
    <w:rsid w:val="00C4197A"/>
    <w:rsid w:val="00C43AAB"/>
    <w:rsid w:val="00C5379B"/>
    <w:rsid w:val="00C56094"/>
    <w:rsid w:val="00C57724"/>
    <w:rsid w:val="00C61753"/>
    <w:rsid w:val="00C626A4"/>
    <w:rsid w:val="00C67C6B"/>
    <w:rsid w:val="00C67D59"/>
    <w:rsid w:val="00C70715"/>
    <w:rsid w:val="00C71F39"/>
    <w:rsid w:val="00C72B18"/>
    <w:rsid w:val="00C73F1D"/>
    <w:rsid w:val="00C74C8B"/>
    <w:rsid w:val="00C77BC7"/>
    <w:rsid w:val="00C8075F"/>
    <w:rsid w:val="00C81BF4"/>
    <w:rsid w:val="00C839E6"/>
    <w:rsid w:val="00C86343"/>
    <w:rsid w:val="00C87213"/>
    <w:rsid w:val="00C91A47"/>
    <w:rsid w:val="00C92FC5"/>
    <w:rsid w:val="00CA074A"/>
    <w:rsid w:val="00CA0FDF"/>
    <w:rsid w:val="00CA103D"/>
    <w:rsid w:val="00CA1B39"/>
    <w:rsid w:val="00CA4640"/>
    <w:rsid w:val="00CA7652"/>
    <w:rsid w:val="00CB13BB"/>
    <w:rsid w:val="00CB3C35"/>
    <w:rsid w:val="00CB4E54"/>
    <w:rsid w:val="00CB5C96"/>
    <w:rsid w:val="00CC1537"/>
    <w:rsid w:val="00CC1B2D"/>
    <w:rsid w:val="00CC2AB2"/>
    <w:rsid w:val="00CC2FB1"/>
    <w:rsid w:val="00CC424F"/>
    <w:rsid w:val="00CC5C1E"/>
    <w:rsid w:val="00CC5E1F"/>
    <w:rsid w:val="00CC635A"/>
    <w:rsid w:val="00CC756C"/>
    <w:rsid w:val="00CD377F"/>
    <w:rsid w:val="00CD37F4"/>
    <w:rsid w:val="00CD386B"/>
    <w:rsid w:val="00CD396A"/>
    <w:rsid w:val="00CD606F"/>
    <w:rsid w:val="00CD6CD0"/>
    <w:rsid w:val="00CD768C"/>
    <w:rsid w:val="00CD785A"/>
    <w:rsid w:val="00CE186B"/>
    <w:rsid w:val="00CE2F34"/>
    <w:rsid w:val="00CE31FA"/>
    <w:rsid w:val="00CE3B51"/>
    <w:rsid w:val="00CE4120"/>
    <w:rsid w:val="00CE6772"/>
    <w:rsid w:val="00CE7CE1"/>
    <w:rsid w:val="00CF1960"/>
    <w:rsid w:val="00CF263B"/>
    <w:rsid w:val="00CF267A"/>
    <w:rsid w:val="00CF3838"/>
    <w:rsid w:val="00CF6AA0"/>
    <w:rsid w:val="00D012C5"/>
    <w:rsid w:val="00D030EF"/>
    <w:rsid w:val="00D03ECF"/>
    <w:rsid w:val="00D07296"/>
    <w:rsid w:val="00D14BD6"/>
    <w:rsid w:val="00D163F0"/>
    <w:rsid w:val="00D1666C"/>
    <w:rsid w:val="00D1742F"/>
    <w:rsid w:val="00D2647E"/>
    <w:rsid w:val="00D2686C"/>
    <w:rsid w:val="00D33B00"/>
    <w:rsid w:val="00D33F4B"/>
    <w:rsid w:val="00D34F14"/>
    <w:rsid w:val="00D378FC"/>
    <w:rsid w:val="00D406E8"/>
    <w:rsid w:val="00D40B78"/>
    <w:rsid w:val="00D412A1"/>
    <w:rsid w:val="00D4236E"/>
    <w:rsid w:val="00D43828"/>
    <w:rsid w:val="00D43904"/>
    <w:rsid w:val="00D43DBC"/>
    <w:rsid w:val="00D45310"/>
    <w:rsid w:val="00D45B45"/>
    <w:rsid w:val="00D52293"/>
    <w:rsid w:val="00D527CD"/>
    <w:rsid w:val="00D52B75"/>
    <w:rsid w:val="00D52DBE"/>
    <w:rsid w:val="00D54397"/>
    <w:rsid w:val="00D56E8F"/>
    <w:rsid w:val="00D62575"/>
    <w:rsid w:val="00D637BD"/>
    <w:rsid w:val="00D6600F"/>
    <w:rsid w:val="00D736EA"/>
    <w:rsid w:val="00D744B6"/>
    <w:rsid w:val="00D74E16"/>
    <w:rsid w:val="00D750C0"/>
    <w:rsid w:val="00D83F6A"/>
    <w:rsid w:val="00D90A87"/>
    <w:rsid w:val="00D9266C"/>
    <w:rsid w:val="00D9416C"/>
    <w:rsid w:val="00D94CF3"/>
    <w:rsid w:val="00DA2670"/>
    <w:rsid w:val="00DA3ED6"/>
    <w:rsid w:val="00DB170C"/>
    <w:rsid w:val="00DB1BEE"/>
    <w:rsid w:val="00DB2932"/>
    <w:rsid w:val="00DB5DF5"/>
    <w:rsid w:val="00DB6015"/>
    <w:rsid w:val="00DB65FD"/>
    <w:rsid w:val="00DB6F2E"/>
    <w:rsid w:val="00DB7CA5"/>
    <w:rsid w:val="00DC280D"/>
    <w:rsid w:val="00DC32F1"/>
    <w:rsid w:val="00DC4CEC"/>
    <w:rsid w:val="00DC6A84"/>
    <w:rsid w:val="00DC7CB3"/>
    <w:rsid w:val="00DD3004"/>
    <w:rsid w:val="00DD3679"/>
    <w:rsid w:val="00DD4891"/>
    <w:rsid w:val="00DD602E"/>
    <w:rsid w:val="00DE087B"/>
    <w:rsid w:val="00DE19E5"/>
    <w:rsid w:val="00DE1EB9"/>
    <w:rsid w:val="00DE5BEC"/>
    <w:rsid w:val="00DE5E62"/>
    <w:rsid w:val="00DE7242"/>
    <w:rsid w:val="00DF0E88"/>
    <w:rsid w:val="00DF19E9"/>
    <w:rsid w:val="00DF4009"/>
    <w:rsid w:val="00DF71A1"/>
    <w:rsid w:val="00DF783E"/>
    <w:rsid w:val="00DF7A62"/>
    <w:rsid w:val="00E00922"/>
    <w:rsid w:val="00E00E3A"/>
    <w:rsid w:val="00E01428"/>
    <w:rsid w:val="00E118B0"/>
    <w:rsid w:val="00E127EC"/>
    <w:rsid w:val="00E13BD4"/>
    <w:rsid w:val="00E14FA6"/>
    <w:rsid w:val="00E15FCA"/>
    <w:rsid w:val="00E17C32"/>
    <w:rsid w:val="00E17FB4"/>
    <w:rsid w:val="00E2026A"/>
    <w:rsid w:val="00E20CFB"/>
    <w:rsid w:val="00E22F36"/>
    <w:rsid w:val="00E2337C"/>
    <w:rsid w:val="00E23743"/>
    <w:rsid w:val="00E252F0"/>
    <w:rsid w:val="00E257F5"/>
    <w:rsid w:val="00E33DB3"/>
    <w:rsid w:val="00E34907"/>
    <w:rsid w:val="00E34C78"/>
    <w:rsid w:val="00E368E4"/>
    <w:rsid w:val="00E378E3"/>
    <w:rsid w:val="00E41A6D"/>
    <w:rsid w:val="00E41E4B"/>
    <w:rsid w:val="00E44A2E"/>
    <w:rsid w:val="00E44D3D"/>
    <w:rsid w:val="00E47DBB"/>
    <w:rsid w:val="00E552D5"/>
    <w:rsid w:val="00E5601B"/>
    <w:rsid w:val="00E563A2"/>
    <w:rsid w:val="00E607F3"/>
    <w:rsid w:val="00E611E6"/>
    <w:rsid w:val="00E62BF8"/>
    <w:rsid w:val="00E634E9"/>
    <w:rsid w:val="00E635A7"/>
    <w:rsid w:val="00E64B64"/>
    <w:rsid w:val="00E64E1A"/>
    <w:rsid w:val="00E67EE2"/>
    <w:rsid w:val="00E70495"/>
    <w:rsid w:val="00E70FFA"/>
    <w:rsid w:val="00E71158"/>
    <w:rsid w:val="00E73974"/>
    <w:rsid w:val="00E77288"/>
    <w:rsid w:val="00E77667"/>
    <w:rsid w:val="00E83221"/>
    <w:rsid w:val="00E85851"/>
    <w:rsid w:val="00E85D1A"/>
    <w:rsid w:val="00E87BF7"/>
    <w:rsid w:val="00E90AA0"/>
    <w:rsid w:val="00E922DA"/>
    <w:rsid w:val="00E9239B"/>
    <w:rsid w:val="00E94103"/>
    <w:rsid w:val="00E94450"/>
    <w:rsid w:val="00E952E6"/>
    <w:rsid w:val="00E962B2"/>
    <w:rsid w:val="00E97422"/>
    <w:rsid w:val="00EA0E34"/>
    <w:rsid w:val="00EA15C9"/>
    <w:rsid w:val="00EA1AFA"/>
    <w:rsid w:val="00EA245C"/>
    <w:rsid w:val="00EA40BE"/>
    <w:rsid w:val="00EA47C0"/>
    <w:rsid w:val="00EA510F"/>
    <w:rsid w:val="00EA5756"/>
    <w:rsid w:val="00EA5D27"/>
    <w:rsid w:val="00EA78EA"/>
    <w:rsid w:val="00EB3745"/>
    <w:rsid w:val="00EB3E2D"/>
    <w:rsid w:val="00EB45FC"/>
    <w:rsid w:val="00EB542B"/>
    <w:rsid w:val="00EC0A19"/>
    <w:rsid w:val="00EC164B"/>
    <w:rsid w:val="00EC4D5E"/>
    <w:rsid w:val="00EC51AC"/>
    <w:rsid w:val="00ED08FB"/>
    <w:rsid w:val="00ED3F48"/>
    <w:rsid w:val="00ED5DFF"/>
    <w:rsid w:val="00ED7E4F"/>
    <w:rsid w:val="00EE0B5F"/>
    <w:rsid w:val="00EE0C9C"/>
    <w:rsid w:val="00EE276D"/>
    <w:rsid w:val="00EE4ACA"/>
    <w:rsid w:val="00EE524E"/>
    <w:rsid w:val="00EE5CB7"/>
    <w:rsid w:val="00EF1E64"/>
    <w:rsid w:val="00EF420A"/>
    <w:rsid w:val="00EF59B7"/>
    <w:rsid w:val="00EF5B3D"/>
    <w:rsid w:val="00F004AF"/>
    <w:rsid w:val="00F01A19"/>
    <w:rsid w:val="00F027CF"/>
    <w:rsid w:val="00F0410A"/>
    <w:rsid w:val="00F07BC4"/>
    <w:rsid w:val="00F1175C"/>
    <w:rsid w:val="00F11846"/>
    <w:rsid w:val="00F13861"/>
    <w:rsid w:val="00F13960"/>
    <w:rsid w:val="00F14A14"/>
    <w:rsid w:val="00F175B4"/>
    <w:rsid w:val="00F20E1C"/>
    <w:rsid w:val="00F21BD3"/>
    <w:rsid w:val="00F21F02"/>
    <w:rsid w:val="00F244C6"/>
    <w:rsid w:val="00F3023E"/>
    <w:rsid w:val="00F3121A"/>
    <w:rsid w:val="00F325DA"/>
    <w:rsid w:val="00F33CAE"/>
    <w:rsid w:val="00F35453"/>
    <w:rsid w:val="00F372E9"/>
    <w:rsid w:val="00F41EB6"/>
    <w:rsid w:val="00F42408"/>
    <w:rsid w:val="00F430CE"/>
    <w:rsid w:val="00F44295"/>
    <w:rsid w:val="00F46750"/>
    <w:rsid w:val="00F46903"/>
    <w:rsid w:val="00F509A9"/>
    <w:rsid w:val="00F50FA7"/>
    <w:rsid w:val="00F55688"/>
    <w:rsid w:val="00F559C5"/>
    <w:rsid w:val="00F56ED3"/>
    <w:rsid w:val="00F574CA"/>
    <w:rsid w:val="00F6069E"/>
    <w:rsid w:val="00F627D5"/>
    <w:rsid w:val="00F74BDC"/>
    <w:rsid w:val="00F75EB1"/>
    <w:rsid w:val="00F819C7"/>
    <w:rsid w:val="00F81FB3"/>
    <w:rsid w:val="00F8470E"/>
    <w:rsid w:val="00F85A28"/>
    <w:rsid w:val="00F870E5"/>
    <w:rsid w:val="00F8756A"/>
    <w:rsid w:val="00F876BA"/>
    <w:rsid w:val="00F91384"/>
    <w:rsid w:val="00F91F71"/>
    <w:rsid w:val="00F963E5"/>
    <w:rsid w:val="00FA0FC5"/>
    <w:rsid w:val="00FA30EA"/>
    <w:rsid w:val="00FB14A0"/>
    <w:rsid w:val="00FB28D2"/>
    <w:rsid w:val="00FB5207"/>
    <w:rsid w:val="00FB6F4E"/>
    <w:rsid w:val="00FC0008"/>
    <w:rsid w:val="00FC3338"/>
    <w:rsid w:val="00FC4842"/>
    <w:rsid w:val="00FC79B3"/>
    <w:rsid w:val="00FD36D3"/>
    <w:rsid w:val="00FD69AC"/>
    <w:rsid w:val="00FD7186"/>
    <w:rsid w:val="00FE24D7"/>
    <w:rsid w:val="00FE3179"/>
    <w:rsid w:val="00FE774E"/>
    <w:rsid w:val="00FF0FB9"/>
    <w:rsid w:val="00FF2042"/>
    <w:rsid w:val="00FF29C5"/>
    <w:rsid w:val="00FF5C7F"/>
    <w:rsid w:val="00FF6488"/>
    <w:rsid w:val="00FF702F"/>
    <w:rsid w:val="00FF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D3248"/>
  <w15:chartTrackingRefBased/>
  <w15:docId w15:val="{678AAA7D-3880-4768-B430-3F83F9CBC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tabs>
        <w:tab w:val="left" w:pos="2127"/>
      </w:tabs>
      <w:overflowPunct w:val="0"/>
      <w:autoSpaceDE w:val="0"/>
      <w:jc w:val="both"/>
      <w:textAlignment w:val="baseline"/>
      <w:outlineLvl w:val="0"/>
    </w:pPr>
    <w:rPr>
      <w:rFonts w:ascii="Arial" w:hAnsi="Arial"/>
      <w:i/>
      <w:sz w:val="20"/>
      <w:szCs w:val="20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overflowPunct w:val="0"/>
      <w:autoSpaceDE w:val="0"/>
      <w:ind w:left="846" w:firstLine="3402"/>
      <w:jc w:val="center"/>
      <w:textAlignment w:val="baseline"/>
      <w:outlineLvl w:val="2"/>
    </w:pPr>
    <w:rPr>
      <w:rFonts w:ascii="Arial" w:hAnsi="Arial"/>
      <w:b/>
      <w:szCs w:val="20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4956B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  <w:sz w:val="20"/>
    </w:rPr>
  </w:style>
  <w:style w:type="character" w:customStyle="1" w:styleId="WW8Num2z0">
    <w:name w:val="WW8Num2z0"/>
    <w:rPr>
      <w:sz w:val="20"/>
    </w:rPr>
  </w:style>
  <w:style w:type="character" w:customStyle="1" w:styleId="WW8Num2z1">
    <w:name w:val="WW8Num2z1"/>
    <w:rPr>
      <w:rFonts w:ascii="Courier New" w:hAnsi="Courier New"/>
      <w:sz w:val="20"/>
    </w:rPr>
  </w:style>
  <w:style w:type="character" w:customStyle="1" w:styleId="WW8Num2z2">
    <w:name w:val="WW8Num2z2"/>
    <w:rPr>
      <w:rFonts w:ascii="Wingdings" w:hAnsi="Wingdings"/>
      <w:sz w:val="20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Arial" w:eastAsia="Times New Roman" w:hAnsi="Arial" w:cs="Arial"/>
    </w:rPr>
  </w:style>
  <w:style w:type="character" w:customStyle="1" w:styleId="WW8Num4z5">
    <w:name w:val="WW8Num4z5"/>
    <w:rPr>
      <w:rFonts w:ascii="Wingdings" w:hAnsi="Wingdings"/>
    </w:rPr>
  </w:style>
  <w:style w:type="character" w:customStyle="1" w:styleId="WW8Num5z0">
    <w:name w:val="WW8Num5z0"/>
    <w:rPr>
      <w:sz w:val="20"/>
    </w:rPr>
  </w:style>
  <w:style w:type="character" w:customStyle="1" w:styleId="WW8Num5z1">
    <w:name w:val="WW8Num5z1"/>
    <w:rPr>
      <w:rFonts w:ascii="Courier New" w:hAnsi="Courier New"/>
      <w:sz w:val="20"/>
    </w:rPr>
  </w:style>
  <w:style w:type="character" w:customStyle="1" w:styleId="WW8Num5z2">
    <w:name w:val="WW8Num5z2"/>
    <w:rPr>
      <w:rFonts w:ascii="Wingdings" w:hAnsi="Wingdings"/>
      <w:sz w:val="2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Symbol" w:hAnsi="Symbol"/>
      <w:sz w:val="20"/>
    </w:rPr>
  </w:style>
  <w:style w:type="character" w:customStyle="1" w:styleId="WW8Num8z1">
    <w:name w:val="WW8Num8z1"/>
    <w:rPr>
      <w:rFonts w:ascii="Courier New" w:hAnsi="Courier New"/>
      <w:sz w:val="20"/>
    </w:rPr>
  </w:style>
  <w:style w:type="character" w:customStyle="1" w:styleId="WW8Num9z0">
    <w:name w:val="WW8Num9z0"/>
    <w:rPr>
      <w:rFonts w:ascii="Times New Roman" w:eastAsia="Arial Unicode MS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  <w:sz w:val="20"/>
    </w:rPr>
  </w:style>
  <w:style w:type="character" w:customStyle="1" w:styleId="WW8Num10z1">
    <w:name w:val="WW8Num10z1"/>
    <w:rPr>
      <w:rFonts w:ascii="Courier New" w:hAnsi="Courier New"/>
      <w:sz w:val="20"/>
    </w:rPr>
  </w:style>
  <w:style w:type="character" w:customStyle="1" w:styleId="WW8Num11z0">
    <w:name w:val="WW8Num11z0"/>
    <w:rPr>
      <w:rFonts w:ascii="Symbol" w:hAnsi="Symbol"/>
      <w:sz w:val="20"/>
    </w:rPr>
  </w:style>
  <w:style w:type="character" w:customStyle="1" w:styleId="WW8Num12z0">
    <w:name w:val="WW8Num12z0"/>
    <w:rPr>
      <w:rFonts w:ascii="Symbol" w:hAnsi="Symbol"/>
      <w:sz w:val="20"/>
    </w:rPr>
  </w:style>
  <w:style w:type="character" w:customStyle="1" w:styleId="WW8Num13z0">
    <w:name w:val="WW8Num13z0"/>
    <w:rPr>
      <w:rFonts w:ascii="Symbol" w:hAnsi="Symbol"/>
      <w:sz w:val="20"/>
    </w:rPr>
  </w:style>
  <w:style w:type="character" w:customStyle="1" w:styleId="WW8Num13z1">
    <w:name w:val="WW8Num13z1"/>
    <w:rPr>
      <w:rFonts w:ascii="Courier New" w:hAnsi="Courier New"/>
      <w:sz w:val="20"/>
    </w:rPr>
  </w:style>
  <w:style w:type="character" w:customStyle="1" w:styleId="WW8Num14z0">
    <w:name w:val="WW8Num14z0"/>
    <w:rPr>
      <w:rFonts w:ascii="Symbol" w:hAnsi="Symbol"/>
      <w:sz w:val="20"/>
    </w:rPr>
  </w:style>
  <w:style w:type="character" w:customStyle="1" w:styleId="WW8Num14z1">
    <w:name w:val="WW8Num14z1"/>
    <w:rPr>
      <w:rFonts w:ascii="Courier New" w:hAnsi="Courier New"/>
      <w:sz w:val="20"/>
    </w:rPr>
  </w:style>
  <w:style w:type="character" w:customStyle="1" w:styleId="WW8Num15z0">
    <w:name w:val="WW8Num15z0"/>
    <w:rPr>
      <w:sz w:val="20"/>
    </w:rPr>
  </w:style>
  <w:style w:type="character" w:customStyle="1" w:styleId="WW8Num15z1">
    <w:name w:val="WW8Num15z1"/>
    <w:rPr>
      <w:rFonts w:ascii="Courier New" w:hAnsi="Courier New"/>
      <w:sz w:val="20"/>
    </w:rPr>
  </w:style>
  <w:style w:type="character" w:customStyle="1" w:styleId="WW8Num15z2">
    <w:name w:val="WW8Num15z2"/>
    <w:rPr>
      <w:rFonts w:ascii="Wingdings" w:hAnsi="Wingdings"/>
      <w:sz w:val="20"/>
    </w:rPr>
  </w:style>
  <w:style w:type="character" w:customStyle="1" w:styleId="WW8Num16z0">
    <w:name w:val="WW8Num16z0"/>
    <w:rPr>
      <w:sz w:val="20"/>
    </w:rPr>
  </w:style>
  <w:style w:type="character" w:customStyle="1" w:styleId="WW8Num16z1">
    <w:name w:val="WW8Num16z1"/>
    <w:rPr>
      <w:rFonts w:ascii="Courier New" w:hAnsi="Courier New"/>
      <w:sz w:val="20"/>
    </w:rPr>
  </w:style>
  <w:style w:type="character" w:customStyle="1" w:styleId="WW8Num16z2">
    <w:name w:val="WW8Num16z2"/>
    <w:rPr>
      <w:rFonts w:ascii="Wingdings" w:hAnsi="Wingdings"/>
      <w:sz w:val="20"/>
    </w:rPr>
  </w:style>
  <w:style w:type="character" w:customStyle="1" w:styleId="WW8Num18z0">
    <w:name w:val="WW8Num18z0"/>
    <w:rPr>
      <w:rFonts w:ascii="Times New Roman" w:eastAsia="Times New Roman" w:hAnsi="Times New Roman" w:cs="Times New Roman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qFormat/>
    <w:rPr>
      <w:i/>
      <w:iCs/>
    </w:rPr>
  </w:style>
  <w:style w:type="character" w:customStyle="1" w:styleId="boundlabel">
    <w:name w:val="boundlabel"/>
    <w:basedOn w:val="Carpredefinitoparagrafo1"/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StarSymbol" w:eastAsia="StarSymbol" w:hAnsi="StarSymbol" w:cs="StarSymbol"/>
      <w:sz w:val="18"/>
      <w:szCs w:val="18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link w:val="CorpotestoCarattere"/>
    <w:pPr>
      <w:jc w:val="center"/>
    </w:pPr>
    <w:rPr>
      <w:rFonts w:ascii="Arial" w:hAnsi="Arial"/>
      <w:szCs w:val="20"/>
    </w:r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overflowPunct w:val="0"/>
      <w:autoSpaceDE w:val="0"/>
      <w:textAlignment w:val="baseline"/>
    </w:pPr>
    <w:rPr>
      <w:szCs w:val="20"/>
    </w:rPr>
  </w:style>
  <w:style w:type="paragraph" w:styleId="NormaleWeb">
    <w:name w:val="Normal (Web)"/>
    <w:basedOn w:val="Normale"/>
    <w:pPr>
      <w:spacing w:before="280" w:after="280"/>
    </w:p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Default">
    <w:name w:val="Default"/>
    <w:basedOn w:val="Normale"/>
    <w:pPr>
      <w:autoSpaceDE w:val="0"/>
    </w:pPr>
    <w:rPr>
      <w:color w:val="000000"/>
    </w:r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customStyle="1" w:styleId="cust-dettaglio-titolo-atto1">
    <w:name w:val="cust-dettaglio-titolo-atto1"/>
    <w:basedOn w:val="Normale"/>
    <w:rsid w:val="003D6DAA"/>
    <w:pPr>
      <w:suppressAutoHyphens w:val="0"/>
      <w:spacing w:after="225" w:line="360" w:lineRule="auto"/>
    </w:pPr>
    <w:rPr>
      <w:b/>
      <w:bCs/>
      <w:sz w:val="20"/>
      <w:szCs w:val="20"/>
      <w:lang w:eastAsia="it-IT"/>
    </w:rPr>
  </w:style>
  <w:style w:type="paragraph" w:styleId="Titolo">
    <w:name w:val="Title"/>
    <w:basedOn w:val="Normale"/>
    <w:qFormat/>
    <w:rsid w:val="00EF5B3D"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u w:val="single"/>
      <w:lang w:eastAsia="it-IT"/>
    </w:rPr>
  </w:style>
  <w:style w:type="paragraph" w:styleId="Corpodeltesto3">
    <w:name w:val="Body Text 3"/>
    <w:basedOn w:val="Normale"/>
    <w:rsid w:val="005A215F"/>
    <w:pPr>
      <w:spacing w:after="120"/>
    </w:pPr>
    <w:rPr>
      <w:sz w:val="16"/>
      <w:szCs w:val="16"/>
    </w:rPr>
  </w:style>
  <w:style w:type="paragraph" w:customStyle="1" w:styleId="msolistparagraph0">
    <w:name w:val="msolistparagraph"/>
    <w:basedOn w:val="Normale"/>
    <w:rsid w:val="008736C7"/>
    <w:pPr>
      <w:suppressAutoHyphens w:val="0"/>
      <w:ind w:left="720"/>
    </w:pPr>
    <w:rPr>
      <w:rFonts w:ascii="Calibri" w:hAnsi="Calibri"/>
      <w:sz w:val="22"/>
      <w:szCs w:val="22"/>
      <w:lang w:eastAsia="en-US"/>
    </w:rPr>
  </w:style>
  <w:style w:type="table" w:styleId="Grigliatabella">
    <w:name w:val="Table Grid"/>
    <w:basedOn w:val="Tabellanormale"/>
    <w:rsid w:val="00597C7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1256B8"/>
  </w:style>
  <w:style w:type="paragraph" w:styleId="Testofumetto">
    <w:name w:val="Balloon Text"/>
    <w:basedOn w:val="Normale"/>
    <w:link w:val="TestofumettoCarattere"/>
    <w:rsid w:val="003126E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3126E6"/>
    <w:rPr>
      <w:rFonts w:ascii="Segoe UI" w:hAnsi="Segoe UI" w:cs="Segoe UI"/>
      <w:sz w:val="18"/>
      <w:szCs w:val="18"/>
      <w:lang w:eastAsia="ar-SA"/>
    </w:rPr>
  </w:style>
  <w:style w:type="character" w:customStyle="1" w:styleId="Titolo6Carattere">
    <w:name w:val="Titolo 6 Carattere"/>
    <w:link w:val="Titolo6"/>
    <w:semiHidden/>
    <w:rsid w:val="004956B6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WW8Num3z0">
    <w:name w:val="WW8Num3z0"/>
    <w:rsid w:val="003A1466"/>
    <w:rPr>
      <w:rFonts w:ascii="Wingdings" w:hAnsi="Wingdings" w:cs="Wingdings"/>
      <w:sz w:val="16"/>
    </w:rPr>
  </w:style>
  <w:style w:type="paragraph" w:styleId="Paragrafoelenco">
    <w:name w:val="List Paragraph"/>
    <w:basedOn w:val="Normale"/>
    <w:uiPriority w:val="1"/>
    <w:qFormat/>
    <w:rsid w:val="00610AF7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rsid w:val="001D395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95E"/>
    <w:rPr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0352C"/>
    <w:rPr>
      <w:rFonts w:ascii="Arial" w:hAnsi="Arial"/>
      <w:sz w:val="24"/>
      <w:lang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37E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807328"/>
    <w:rPr>
      <w:color w:val="605E5C"/>
      <w:shd w:val="clear" w:color="auto" w:fill="E1DFDD"/>
    </w:rPr>
  </w:style>
  <w:style w:type="paragraph" w:customStyle="1" w:styleId="Correzioneautomatica">
    <w:name w:val="Correzione automatica"/>
    <w:rsid w:val="0023239C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C"/>
    <w:rPr>
      <w:sz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C"/>
    <w:rPr>
      <w:sz w:val="24"/>
      <w:szCs w:val="24"/>
      <w:lang w:eastAsia="ar-SA"/>
    </w:rPr>
  </w:style>
  <w:style w:type="character" w:styleId="Rimandocommento">
    <w:name w:val="annotation reference"/>
    <w:basedOn w:val="Carpredefinitoparagrafo"/>
    <w:rsid w:val="00597B7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97B7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97B78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97B7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597B78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3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5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15307">
                  <w:marLeft w:val="0"/>
                  <w:marRight w:val="0"/>
                  <w:marTop w:val="0"/>
                  <w:marBottom w:val="11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7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33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49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62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7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46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145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8712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6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5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hyperlink" Target="mailto:protocollo.aulss5@pecveneto.it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3dsystemsrl@pec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hyperlink" Target="mailto:sonia.monesi@aulss5.veneto.it" TargetMode="External"/><Relationship Id="rId22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aola.bertazzo@aulss5.venet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FC826-ABE6-41A3-9928-D63A18E92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2452</CharactersWithSpaces>
  <SharedDoc>false</SharedDoc>
  <HLinks>
    <vt:vector size="6" baseType="variant">
      <vt:variant>
        <vt:i4>1245310</vt:i4>
      </vt:variant>
      <vt:variant>
        <vt:i4>0</vt:i4>
      </vt:variant>
      <vt:variant>
        <vt:i4>0</vt:i4>
      </vt:variant>
      <vt:variant>
        <vt:i4>5</vt:i4>
      </vt:variant>
      <vt:variant>
        <vt:lpwstr>mailto:asl18.rovigo@actaliscertymail.it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pizzardo.emanuela</dc:creator>
  <cp:keywords/>
  <cp:lastModifiedBy>Sonia Monesi</cp:lastModifiedBy>
  <cp:revision>34</cp:revision>
  <cp:lastPrinted>2025-04-16T09:53:00Z</cp:lastPrinted>
  <dcterms:created xsi:type="dcterms:W3CDTF">2025-09-15T09:31:00Z</dcterms:created>
  <dcterms:modified xsi:type="dcterms:W3CDTF">2026-09-16T09:09:00Z</dcterms:modified>
</cp:coreProperties>
</file>